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F902F" w14:textId="77777777" w:rsidR="005B49CC" w:rsidRPr="004646F9" w:rsidRDefault="005B49CC" w:rsidP="005B49CC">
      <w:pPr>
        <w:ind w:left="7428" w:right="282" w:firstLine="360"/>
        <w:jc w:val="both"/>
        <w:rPr>
          <w:b/>
          <w:bCs/>
        </w:rPr>
      </w:pPr>
      <w:r w:rsidRPr="004646F9">
        <w:rPr>
          <w:b/>
          <w:bCs/>
        </w:rPr>
        <w:t>ALLEGATO 1</w:t>
      </w:r>
    </w:p>
    <w:p w14:paraId="566B6192" w14:textId="77777777" w:rsidR="005B49CC" w:rsidRDefault="005B49CC" w:rsidP="005B49CC">
      <w:pPr>
        <w:ind w:right="282"/>
        <w:jc w:val="both"/>
      </w:pPr>
    </w:p>
    <w:p w14:paraId="708AF9AC" w14:textId="77777777" w:rsidR="005B49CC" w:rsidRDefault="005B49CC" w:rsidP="005B49CC">
      <w:pPr>
        <w:ind w:left="567" w:right="282"/>
        <w:jc w:val="both"/>
      </w:pPr>
      <w:bookmarkStart w:id="0" w:name="_Hlk103845487"/>
    </w:p>
    <w:p w14:paraId="545B6C33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  <w:bookmarkStart w:id="1" w:name="_Hlk167740752"/>
      <w:bookmarkEnd w:id="0"/>
      <w:r>
        <w:rPr>
          <w:b/>
          <w:bCs/>
          <w:i/>
          <w:iCs/>
          <w:sz w:val="30"/>
          <w:szCs w:val="30"/>
        </w:rPr>
        <w:t xml:space="preserve">Concorso a Premi </w:t>
      </w:r>
      <w:bookmarkStart w:id="2" w:name="_Hlk198656244"/>
      <w:r>
        <w:rPr>
          <w:b/>
          <w:bCs/>
          <w:i/>
          <w:iCs/>
          <w:sz w:val="30"/>
          <w:szCs w:val="30"/>
        </w:rPr>
        <w:t>Regionale “George e Rebecca Wilson”</w:t>
      </w:r>
    </w:p>
    <w:p w14:paraId="5252C95A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 per il Teatro amatoriale </w:t>
      </w:r>
    </w:p>
    <w:bookmarkEnd w:id="1"/>
    <w:bookmarkEnd w:id="2"/>
    <w:p w14:paraId="4D035FF4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</w:p>
    <w:p w14:paraId="158500D0" w14:textId="77777777" w:rsidR="00BA1AF5" w:rsidRDefault="00BA1AF5" w:rsidP="00BA1AF5">
      <w:pPr>
        <w:jc w:val="center"/>
        <w:rPr>
          <w:b/>
          <w:bCs/>
          <w:i/>
          <w:iCs/>
          <w:sz w:val="30"/>
          <w:szCs w:val="30"/>
        </w:rPr>
      </w:pPr>
    </w:p>
    <w:p w14:paraId="2A7CF7FE" w14:textId="3E48510F" w:rsidR="00BA1AF5" w:rsidRDefault="00BA1AF5" w:rsidP="00BA1AF5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I</w:t>
      </w:r>
      <w:r w:rsidR="00CA0C2C">
        <w:rPr>
          <w:b/>
          <w:bCs/>
          <w:i/>
          <w:iCs/>
        </w:rPr>
        <w:t xml:space="preserve">V </w:t>
      </w:r>
      <w:r>
        <w:rPr>
          <w:b/>
          <w:bCs/>
          <w:i/>
          <w:iCs/>
        </w:rPr>
        <w:t xml:space="preserve">Edizione </w:t>
      </w:r>
      <w:proofErr w:type="gramStart"/>
      <w:r w:rsidR="00CA0C2C">
        <w:rPr>
          <w:b/>
          <w:bCs/>
          <w:i/>
          <w:iCs/>
        </w:rPr>
        <w:t>Novembre</w:t>
      </w:r>
      <w:proofErr w:type="gramEnd"/>
      <w:r w:rsidR="00CA0C2C">
        <w:rPr>
          <w:b/>
          <w:bCs/>
          <w:i/>
          <w:iCs/>
        </w:rPr>
        <w:t xml:space="preserve"> 2025</w:t>
      </w:r>
    </w:p>
    <w:p w14:paraId="442C1F9A" w14:textId="77777777" w:rsidR="005B49CC" w:rsidRDefault="005B49CC" w:rsidP="005B49CC">
      <w:pPr>
        <w:pStyle w:val="Titolo2"/>
        <w:numPr>
          <w:ilvl w:val="0"/>
          <w:numId w:val="0"/>
        </w:numPr>
        <w:tabs>
          <w:tab w:val="left" w:pos="360"/>
        </w:tabs>
        <w:ind w:right="282"/>
        <w:jc w:val="left"/>
      </w:pPr>
    </w:p>
    <w:p w14:paraId="6BC5392D" w14:textId="77777777" w:rsidR="005B49CC" w:rsidRDefault="005B49CC" w:rsidP="005B49CC">
      <w:pPr>
        <w:ind w:left="567" w:right="282"/>
        <w:jc w:val="both"/>
        <w:rPr>
          <w:b/>
          <w:bCs/>
        </w:rPr>
      </w:pPr>
    </w:p>
    <w:p w14:paraId="082F5236" w14:textId="77777777" w:rsidR="005B49CC" w:rsidRPr="00D632EE" w:rsidRDefault="005B49CC" w:rsidP="005B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282"/>
        <w:jc w:val="both"/>
        <w:rPr>
          <w:b/>
          <w:bCs/>
        </w:rPr>
      </w:pPr>
      <w:r>
        <w:rPr>
          <w:b/>
          <w:bCs/>
        </w:rPr>
        <w:t>DATI SULL’ASSOCIAZIONE E/O COMPAGNIA TEATRALE</w:t>
      </w:r>
    </w:p>
    <w:p w14:paraId="1A719399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12380DFB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0B7D0EE8" w14:textId="77777777" w:rsidR="005B49CC" w:rsidRDefault="005B49CC" w:rsidP="005B49CC">
      <w:pPr>
        <w:ind w:left="567" w:right="282"/>
        <w:jc w:val="both"/>
      </w:pPr>
      <w:r>
        <w:t>Denominazione Associazione e/o compagnia teatrale</w:t>
      </w:r>
    </w:p>
    <w:p w14:paraId="57B1A103" w14:textId="77777777" w:rsidR="005B49CC" w:rsidRDefault="005B49CC" w:rsidP="005B49CC">
      <w:pPr>
        <w:ind w:left="567" w:right="282"/>
        <w:jc w:val="both"/>
      </w:pPr>
    </w:p>
    <w:p w14:paraId="547ADBE9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08536219" w14:textId="77777777" w:rsidR="005B49CC" w:rsidRDefault="005B49CC" w:rsidP="005B49CC">
      <w:pPr>
        <w:ind w:left="567" w:right="282"/>
        <w:jc w:val="both"/>
      </w:pPr>
      <w:r>
        <w:t>Codice fiscale o Partita IVA dell’Associazione e/o compagnia teatrale</w:t>
      </w:r>
    </w:p>
    <w:p w14:paraId="01E71481" w14:textId="77777777" w:rsidR="005B49CC" w:rsidRDefault="005B49CC" w:rsidP="005B49CC">
      <w:pPr>
        <w:ind w:left="567" w:right="282"/>
        <w:jc w:val="both"/>
      </w:pPr>
    </w:p>
    <w:p w14:paraId="190A4DEA" w14:textId="77777777" w:rsidR="005B49CC" w:rsidRDefault="005B49CC" w:rsidP="005B49CC">
      <w:pPr>
        <w:ind w:left="567" w:right="282"/>
        <w:jc w:val="both"/>
      </w:pPr>
      <w:r>
        <w:t xml:space="preserve">_________________________________________________________________________Provincia, comune, via/piazza, numero civico, </w:t>
      </w:r>
    </w:p>
    <w:p w14:paraId="3B5BD490" w14:textId="77777777" w:rsidR="005B49CC" w:rsidRDefault="005B49CC" w:rsidP="005B49CC">
      <w:pPr>
        <w:ind w:left="567" w:right="282"/>
        <w:jc w:val="both"/>
      </w:pPr>
    </w:p>
    <w:p w14:paraId="4CF67EE4" w14:textId="77777777" w:rsidR="005B49CC" w:rsidRDefault="005B49CC" w:rsidP="005B49CC">
      <w:pPr>
        <w:ind w:left="567" w:right="282"/>
        <w:jc w:val="both"/>
      </w:pPr>
      <w:r>
        <w:t>_________________________________________________________________________</w:t>
      </w:r>
      <w:r w:rsidRPr="005B79DE">
        <w:t xml:space="preserve"> </w:t>
      </w:r>
      <w:r>
        <w:t>R</w:t>
      </w:r>
      <w:r w:rsidRPr="005B79DE">
        <w:t>ecapito telefonico (con orari di reperibilità)</w:t>
      </w:r>
    </w:p>
    <w:p w14:paraId="276EBDDB" w14:textId="77777777" w:rsidR="005B49CC" w:rsidRDefault="005B49CC" w:rsidP="005B49CC">
      <w:pPr>
        <w:ind w:left="567" w:right="282"/>
        <w:jc w:val="both"/>
      </w:pPr>
    </w:p>
    <w:p w14:paraId="5E7649E8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7AFE30D4" w14:textId="77777777" w:rsidR="005B49CC" w:rsidRDefault="005B49CC" w:rsidP="005B49CC">
      <w:pPr>
        <w:ind w:left="567" w:right="282"/>
        <w:jc w:val="both"/>
      </w:pPr>
      <w:r>
        <w:t>Sito ed eventuali Social dell’Associazione e/o compagnia teatrale</w:t>
      </w:r>
    </w:p>
    <w:p w14:paraId="04A43645" w14:textId="77777777" w:rsidR="005B49CC" w:rsidRDefault="005B49CC" w:rsidP="005B49CC">
      <w:pPr>
        <w:ind w:left="567" w:right="282"/>
        <w:jc w:val="both"/>
      </w:pPr>
    </w:p>
    <w:p w14:paraId="2AC2B548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0AB15830" w14:textId="77777777" w:rsidR="005B49CC" w:rsidRDefault="005B49CC" w:rsidP="005B49CC">
      <w:pPr>
        <w:ind w:left="567" w:right="282"/>
        <w:jc w:val="both"/>
      </w:pPr>
      <w:r>
        <w:t>Mail dell’Associazione e/o compagnia teatrale</w:t>
      </w:r>
    </w:p>
    <w:p w14:paraId="5090D26C" w14:textId="77777777" w:rsidR="005B49CC" w:rsidRDefault="005B49CC" w:rsidP="005B49CC">
      <w:pPr>
        <w:ind w:left="567" w:right="282"/>
        <w:jc w:val="both"/>
      </w:pPr>
    </w:p>
    <w:p w14:paraId="5EE560C9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0BED9E9" w14:textId="77777777" w:rsidR="005B49CC" w:rsidRDefault="005B49CC" w:rsidP="005B49CC">
      <w:pPr>
        <w:ind w:left="567" w:right="282"/>
        <w:jc w:val="both"/>
      </w:pPr>
      <w:r>
        <w:t xml:space="preserve">Nome del Rappresentante legale </w:t>
      </w:r>
    </w:p>
    <w:p w14:paraId="54BA7FC8" w14:textId="77777777" w:rsidR="005B49CC" w:rsidRDefault="005B49CC" w:rsidP="005B49CC">
      <w:pPr>
        <w:ind w:left="567" w:right="282"/>
        <w:jc w:val="both"/>
      </w:pPr>
    </w:p>
    <w:p w14:paraId="11C50815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4ED3BABC" w14:textId="77777777" w:rsidR="005B49CC" w:rsidRDefault="005B49CC" w:rsidP="005B49CC">
      <w:pPr>
        <w:ind w:left="567" w:right="282"/>
        <w:jc w:val="both"/>
      </w:pPr>
      <w:r>
        <w:t xml:space="preserve">Codice fiscale del Rappresentante legale </w:t>
      </w:r>
    </w:p>
    <w:p w14:paraId="2BAFA57A" w14:textId="77777777" w:rsidR="005B49CC" w:rsidRDefault="005B49CC" w:rsidP="005B49CC">
      <w:pPr>
        <w:ind w:left="567" w:right="282"/>
        <w:jc w:val="both"/>
      </w:pPr>
    </w:p>
    <w:p w14:paraId="0C6BF15F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41777E5" w14:textId="77777777" w:rsidR="005B49CC" w:rsidRDefault="005B49CC" w:rsidP="005B49CC">
      <w:pPr>
        <w:ind w:left="567" w:right="282"/>
        <w:jc w:val="both"/>
      </w:pPr>
      <w:r>
        <w:t>Recapito telefonico del Rappresentante legale (con orari di reperibilità)</w:t>
      </w:r>
    </w:p>
    <w:p w14:paraId="335F5061" w14:textId="77777777" w:rsidR="005B49CC" w:rsidRDefault="005B49CC" w:rsidP="005B49CC">
      <w:pPr>
        <w:ind w:left="567" w:right="282"/>
        <w:jc w:val="both"/>
      </w:pPr>
    </w:p>
    <w:p w14:paraId="6A9B57F3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648A06C0" w14:textId="77777777" w:rsidR="005B49CC" w:rsidRDefault="005B49CC" w:rsidP="005B49CC">
      <w:pPr>
        <w:ind w:left="567" w:right="282"/>
        <w:jc w:val="both"/>
      </w:pPr>
      <w:r>
        <w:t>Indirizzo e-mail del Rappresentante legale</w:t>
      </w:r>
    </w:p>
    <w:p w14:paraId="1E31EF29" w14:textId="77777777" w:rsidR="005B49CC" w:rsidRDefault="005B49CC" w:rsidP="005B49CC">
      <w:pPr>
        <w:ind w:left="567" w:right="282"/>
        <w:jc w:val="both"/>
      </w:pPr>
    </w:p>
    <w:p w14:paraId="7CB0B196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199C274" w14:textId="77777777" w:rsidR="005B49CC" w:rsidRDefault="005B49CC" w:rsidP="005B49CC">
      <w:pPr>
        <w:ind w:left="567" w:right="282"/>
        <w:jc w:val="both"/>
      </w:pPr>
      <w:r>
        <w:t xml:space="preserve">Eventuale recapito per urgenze </w:t>
      </w:r>
    </w:p>
    <w:p w14:paraId="4BADF065" w14:textId="77777777" w:rsidR="00BA1AF5" w:rsidRDefault="00BA1AF5" w:rsidP="005B49CC">
      <w:pPr>
        <w:ind w:left="567" w:right="282"/>
        <w:jc w:val="both"/>
      </w:pPr>
    </w:p>
    <w:p w14:paraId="22C59277" w14:textId="0EF0EC82" w:rsidR="005B49CC" w:rsidRDefault="005B49CC" w:rsidP="005B49CC">
      <w:pPr>
        <w:ind w:left="567" w:right="282"/>
        <w:jc w:val="both"/>
      </w:pPr>
      <w:r w:rsidRPr="002032D7">
        <w:t>Relazione illustrativa dell’attività dell’associazione e/o compagnia teatrale proponente (partecipazione a rassegne o festival, curriculum artistico, premi anche dei singoli attori partecipanti allo spettacolo proposto o in altri spettacoli)</w:t>
      </w:r>
    </w:p>
    <w:p w14:paraId="1090AD29" w14:textId="27D3B277" w:rsidR="005B49CC" w:rsidRDefault="00BA1AF5" w:rsidP="005B49CC">
      <w:pPr>
        <w:ind w:left="567" w:right="282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E423D0" w14:textId="77777777" w:rsidR="00BA1AF5" w:rsidRDefault="00BA1AF5" w:rsidP="005B49CC">
      <w:pPr>
        <w:ind w:left="567" w:right="282"/>
        <w:jc w:val="both"/>
      </w:pPr>
    </w:p>
    <w:p w14:paraId="194FADC7" w14:textId="7F7252EC" w:rsidR="005B49CC" w:rsidRDefault="005B49CC" w:rsidP="005B49CC">
      <w:pPr>
        <w:ind w:left="567" w:right="282"/>
        <w:jc w:val="both"/>
      </w:pPr>
      <w:r>
        <w:t>L’Associazione e/o compagnia teatrale è iscritta (barrare la casella)</w:t>
      </w:r>
    </w:p>
    <w:p w14:paraId="20CA6165" w14:textId="77777777" w:rsidR="005B49CC" w:rsidRDefault="005B49CC" w:rsidP="005B49CC">
      <w:pPr>
        <w:ind w:left="567" w:right="282"/>
        <w:jc w:val="both"/>
      </w:pPr>
      <w:r>
        <w:t>⁮ Alla FITA con numero __________</w:t>
      </w:r>
    </w:p>
    <w:p w14:paraId="0F0718B7" w14:textId="77777777" w:rsidR="005B49CC" w:rsidRDefault="005B49CC" w:rsidP="005B49CC">
      <w:pPr>
        <w:ind w:left="567" w:right="282"/>
        <w:jc w:val="both"/>
      </w:pPr>
      <w:r>
        <w:t>⁮ Alla UILT con numero __________</w:t>
      </w:r>
    </w:p>
    <w:p w14:paraId="1E4BE0BA" w14:textId="77777777" w:rsidR="005B49CC" w:rsidRDefault="005B49CC" w:rsidP="005B49CC">
      <w:pPr>
        <w:ind w:left="567" w:right="282"/>
        <w:jc w:val="both"/>
      </w:pPr>
      <w:r>
        <w:t xml:space="preserve">⁮ </w:t>
      </w:r>
      <w:proofErr w:type="gramStart"/>
      <w:r>
        <w:t>Altro  _</w:t>
      </w:r>
      <w:proofErr w:type="gramEnd"/>
      <w:r>
        <w:t>__________________________________________ con numero __________</w:t>
      </w:r>
    </w:p>
    <w:p w14:paraId="563A1B66" w14:textId="77777777" w:rsidR="00CA0C2C" w:rsidRDefault="00CA0C2C" w:rsidP="005B49CC">
      <w:pPr>
        <w:ind w:left="567" w:right="282"/>
        <w:jc w:val="both"/>
      </w:pPr>
    </w:p>
    <w:p w14:paraId="63E1633E" w14:textId="77777777" w:rsidR="00CA0C2C" w:rsidRDefault="00CA0C2C" w:rsidP="005B49CC">
      <w:pPr>
        <w:ind w:left="567" w:right="282"/>
        <w:jc w:val="both"/>
      </w:pPr>
    </w:p>
    <w:p w14:paraId="307042BF" w14:textId="3F1C3457" w:rsidR="005B49CC" w:rsidRDefault="005B49CC" w:rsidP="005B49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282"/>
        <w:jc w:val="both"/>
        <w:rPr>
          <w:b/>
          <w:bCs/>
        </w:rPr>
      </w:pPr>
      <w:r>
        <w:rPr>
          <w:b/>
          <w:bCs/>
        </w:rPr>
        <w:t>SCHEDA TECNICA DELLO SPETTACOLO CHE SI VUOLE PROPORRE</w:t>
      </w:r>
    </w:p>
    <w:p w14:paraId="62372B38" w14:textId="18648D34" w:rsidR="005B49CC" w:rsidRDefault="005B49CC" w:rsidP="005B49CC">
      <w:pPr>
        <w:ind w:left="567" w:right="282"/>
        <w:jc w:val="both"/>
      </w:pPr>
      <w:r w:rsidRPr="00D632EE">
        <w:t>Titolo dell’opera in concorso e codice opera SIAE (se in possesso)</w:t>
      </w:r>
    </w:p>
    <w:p w14:paraId="09C0DB34" w14:textId="77777777" w:rsidR="005B49CC" w:rsidRPr="00D632EE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55E8E81C" w14:textId="77777777" w:rsidR="009A2667" w:rsidRDefault="009A2667" w:rsidP="005B49CC">
      <w:pPr>
        <w:ind w:left="567" w:right="282"/>
        <w:jc w:val="both"/>
      </w:pPr>
    </w:p>
    <w:p w14:paraId="22BA645E" w14:textId="77777777" w:rsidR="009A2667" w:rsidRDefault="009A2667" w:rsidP="005B49CC">
      <w:pPr>
        <w:ind w:left="567" w:right="282"/>
        <w:jc w:val="both"/>
      </w:pPr>
    </w:p>
    <w:p w14:paraId="46A5FFE1" w14:textId="59A17961" w:rsidR="005B49CC" w:rsidRDefault="005B49CC" w:rsidP="005B49CC">
      <w:pPr>
        <w:ind w:left="567" w:right="282"/>
        <w:jc w:val="both"/>
      </w:pPr>
      <w:r w:rsidRPr="00D632EE">
        <w:t>Autore e nome del traduttore (se</w:t>
      </w:r>
      <w:r>
        <w:t xml:space="preserve"> opera straniera)</w:t>
      </w:r>
    </w:p>
    <w:p w14:paraId="2BB2FD5C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7B2C1AB8" w14:textId="77777777" w:rsidR="009A2667" w:rsidRDefault="009A2667" w:rsidP="005B49CC">
      <w:pPr>
        <w:ind w:left="567" w:right="282"/>
        <w:jc w:val="both"/>
      </w:pPr>
    </w:p>
    <w:p w14:paraId="1F703B8B" w14:textId="77777777" w:rsidR="009A2667" w:rsidRDefault="009A2667" w:rsidP="005B49CC">
      <w:pPr>
        <w:ind w:left="567" w:right="282"/>
        <w:jc w:val="both"/>
      </w:pPr>
    </w:p>
    <w:p w14:paraId="0CAE89F1" w14:textId="2FA90C2E" w:rsidR="005B49CC" w:rsidRDefault="005B49CC" w:rsidP="005B49CC">
      <w:pPr>
        <w:ind w:left="567" w:right="282"/>
        <w:jc w:val="both"/>
      </w:pPr>
      <w:r>
        <w:t>Numero degli atti e relativa durata (almeno 60 minuti</w:t>
      </w:r>
      <w:r w:rsidR="00BA1AF5">
        <w:t>, non superiore a 90 minuti</w:t>
      </w:r>
      <w:r>
        <w:t>)</w:t>
      </w:r>
    </w:p>
    <w:p w14:paraId="42E451DE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7FABFEC" w14:textId="77777777" w:rsidR="009A2667" w:rsidRDefault="009A2667" w:rsidP="005B49CC">
      <w:pPr>
        <w:ind w:left="567" w:right="282"/>
        <w:jc w:val="both"/>
      </w:pPr>
    </w:p>
    <w:p w14:paraId="6D0505E0" w14:textId="6609FB4E" w:rsidR="009A2667" w:rsidRDefault="009A2667" w:rsidP="005B49CC">
      <w:pPr>
        <w:ind w:left="567" w:right="282"/>
        <w:jc w:val="both"/>
      </w:pPr>
      <w:r>
        <w:t>Numero di repliche già presentate:</w:t>
      </w:r>
    </w:p>
    <w:p w14:paraId="4BD9A6CA" w14:textId="585A7E1D" w:rsidR="009A2667" w:rsidRDefault="009A2667" w:rsidP="005B49CC">
      <w:pPr>
        <w:ind w:left="567" w:right="282"/>
        <w:jc w:val="both"/>
      </w:pPr>
      <w:r>
        <w:t xml:space="preserve">___________ </w:t>
      </w:r>
    </w:p>
    <w:p w14:paraId="2D29F470" w14:textId="7274EC35" w:rsidR="009A2667" w:rsidRDefault="009A2667" w:rsidP="005B49CC">
      <w:pPr>
        <w:ind w:left="567" w:right="282"/>
        <w:jc w:val="both"/>
      </w:pPr>
      <w:r>
        <w:t>Oppure:</w:t>
      </w:r>
    </w:p>
    <w:p w14:paraId="4D89E14A" w14:textId="3DC3ED85" w:rsidR="009A2667" w:rsidRDefault="009A2667" w:rsidP="005B49CC">
      <w:pPr>
        <w:ind w:left="567" w:right="282"/>
        <w:jc w:val="both"/>
      </w:pPr>
      <w:r>
        <w:t xml:space="preserve">⁮ si tratta di un debutto </w:t>
      </w:r>
    </w:p>
    <w:p w14:paraId="4BB30A9E" w14:textId="77777777" w:rsidR="009A2667" w:rsidRDefault="009A2667" w:rsidP="005B49CC">
      <w:pPr>
        <w:ind w:left="567" w:right="282"/>
        <w:jc w:val="both"/>
      </w:pPr>
    </w:p>
    <w:p w14:paraId="7AEF90D2" w14:textId="77777777" w:rsidR="00CA0C2C" w:rsidRDefault="00CA0C2C" w:rsidP="005B49CC">
      <w:pPr>
        <w:ind w:left="567" w:right="282"/>
        <w:jc w:val="both"/>
      </w:pPr>
    </w:p>
    <w:p w14:paraId="26043FDA" w14:textId="77777777" w:rsidR="009A2667" w:rsidRDefault="009A2667" w:rsidP="005B49CC">
      <w:pPr>
        <w:ind w:left="567" w:right="282"/>
        <w:jc w:val="both"/>
      </w:pPr>
    </w:p>
    <w:p w14:paraId="6FE0F306" w14:textId="77777777" w:rsidR="00CA0C2C" w:rsidRDefault="00CA0C2C" w:rsidP="005B49CC">
      <w:pPr>
        <w:ind w:left="567" w:right="282"/>
        <w:jc w:val="both"/>
      </w:pPr>
    </w:p>
    <w:p w14:paraId="4C259A9F" w14:textId="207BE2A8" w:rsidR="005B49CC" w:rsidRDefault="005B49CC" w:rsidP="005B49CC">
      <w:pPr>
        <w:ind w:left="567" w:right="282"/>
        <w:jc w:val="both"/>
      </w:pPr>
      <w:r>
        <w:lastRenderedPageBreak/>
        <w:t>Principali premi e riconoscimenti ottenuti</w:t>
      </w:r>
    </w:p>
    <w:p w14:paraId="0C6D553E" w14:textId="273C8947" w:rsidR="00BA1AF5" w:rsidRDefault="00BA1AF5" w:rsidP="005B49CC">
      <w:pPr>
        <w:ind w:left="567" w:right="282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E3885F" w14:textId="77777777" w:rsidR="009A2667" w:rsidRDefault="009A2667" w:rsidP="005B49CC">
      <w:pPr>
        <w:ind w:left="567" w:right="282"/>
        <w:jc w:val="both"/>
      </w:pPr>
    </w:p>
    <w:p w14:paraId="70BAE187" w14:textId="77777777" w:rsidR="009A2667" w:rsidRDefault="009A2667" w:rsidP="005B49CC">
      <w:pPr>
        <w:ind w:left="567" w:right="282"/>
        <w:jc w:val="both"/>
      </w:pPr>
    </w:p>
    <w:p w14:paraId="1620E601" w14:textId="17F36D75" w:rsidR="005B49CC" w:rsidRDefault="005B49CC" w:rsidP="005B49CC">
      <w:pPr>
        <w:ind w:left="567" w:right="282"/>
        <w:jc w:val="both"/>
      </w:pPr>
      <w:r>
        <w:t>Link per la visualizzazione dell’intero spettacolo</w:t>
      </w:r>
    </w:p>
    <w:p w14:paraId="07246B4A" w14:textId="094E5A5A" w:rsidR="005B49CC" w:rsidRDefault="00BA1AF5" w:rsidP="005B49CC">
      <w:pPr>
        <w:pBdr>
          <w:bottom w:val="single" w:sz="8" w:space="1" w:color="000000"/>
        </w:pBdr>
        <w:ind w:left="567" w:right="282"/>
        <w:jc w:val="both"/>
      </w:pPr>
      <w:r>
        <w:t>_________________________________________________________________________</w:t>
      </w:r>
    </w:p>
    <w:p w14:paraId="21B95A29" w14:textId="77777777" w:rsidR="00BA1AF5" w:rsidRDefault="00BA1AF5" w:rsidP="005B49CC">
      <w:pPr>
        <w:pBdr>
          <w:bottom w:val="single" w:sz="8" w:space="1" w:color="000000"/>
        </w:pBdr>
        <w:ind w:left="567" w:right="282"/>
        <w:jc w:val="both"/>
      </w:pPr>
    </w:p>
    <w:p w14:paraId="20B25035" w14:textId="77777777" w:rsidR="00026114" w:rsidRDefault="00026114" w:rsidP="005B49CC">
      <w:pPr>
        <w:pBdr>
          <w:bottom w:val="single" w:sz="8" w:space="1" w:color="000000"/>
        </w:pBdr>
        <w:ind w:left="567" w:right="282"/>
        <w:jc w:val="both"/>
      </w:pPr>
    </w:p>
    <w:p w14:paraId="1B34AED5" w14:textId="1DECD523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  <w:r>
        <w:t>Breve Trama</w:t>
      </w:r>
    </w:p>
    <w:p w14:paraId="4F23D6A7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2CEEA421" w14:textId="77777777" w:rsidR="005B49CC" w:rsidRDefault="005B49CC" w:rsidP="005B49CC">
      <w:pPr>
        <w:ind w:left="567" w:right="282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1B4933" w14:textId="77777777" w:rsidR="005B49CC" w:rsidRDefault="005B49CC" w:rsidP="005B49CC">
      <w:pPr>
        <w:pBdr>
          <w:bottom w:val="single" w:sz="8" w:space="1" w:color="000000"/>
        </w:pBdr>
        <w:ind w:left="567" w:right="282"/>
        <w:jc w:val="both"/>
      </w:pPr>
    </w:p>
    <w:p w14:paraId="63D400BE" w14:textId="77777777" w:rsidR="005B49CC" w:rsidRDefault="005B49CC" w:rsidP="005B49CC">
      <w:pPr>
        <w:ind w:left="567" w:right="282"/>
        <w:jc w:val="both"/>
      </w:pPr>
      <w:r w:rsidRPr="009A3B6C">
        <w:t>__________________________________________________________________________________________________________________________________________________</w:t>
      </w:r>
    </w:p>
    <w:p w14:paraId="2F1C0544" w14:textId="77777777" w:rsidR="00026114" w:rsidRDefault="00026114" w:rsidP="00026114">
      <w:pPr>
        <w:pBdr>
          <w:bottom w:val="single" w:sz="8" w:space="1" w:color="000000"/>
        </w:pBdr>
        <w:ind w:left="567" w:right="282"/>
        <w:jc w:val="both"/>
      </w:pPr>
    </w:p>
    <w:p w14:paraId="30E8EA51" w14:textId="77777777" w:rsidR="009A2667" w:rsidRDefault="009A2667" w:rsidP="005B49CC">
      <w:pPr>
        <w:ind w:left="567" w:right="282"/>
        <w:jc w:val="both"/>
      </w:pPr>
    </w:p>
    <w:p w14:paraId="049D8502" w14:textId="104753AD" w:rsidR="00BA1AF5" w:rsidRDefault="00026114" w:rsidP="005B49CC">
      <w:pPr>
        <w:ind w:left="567"/>
        <w:jc w:val="both"/>
      </w:pPr>
      <w:r>
        <w:t xml:space="preserve">Indicazione </w:t>
      </w:r>
      <w:r w:rsidR="005B49CC" w:rsidRPr="009A3B6C">
        <w:t xml:space="preserve">se l’opera teatrale è tutelata/ non è tutelata dal diritto di autore. </w:t>
      </w:r>
    </w:p>
    <w:p w14:paraId="26FDC557" w14:textId="28DB6AD0" w:rsidR="005B49CC" w:rsidRPr="009A3B6C" w:rsidRDefault="005B49CC" w:rsidP="005B49CC">
      <w:pPr>
        <w:ind w:left="567"/>
        <w:jc w:val="both"/>
      </w:pPr>
      <w:r w:rsidRPr="009A3B6C">
        <w:t xml:space="preserve">Nel caso va fornita la liberatoria per la messa in scena </w:t>
      </w:r>
    </w:p>
    <w:p w14:paraId="70886E86" w14:textId="7CFA4950" w:rsidR="005B49CC" w:rsidRDefault="00BA1AF5" w:rsidP="005B49CC">
      <w:pPr>
        <w:ind w:left="567" w:right="282"/>
        <w:jc w:val="both"/>
      </w:pPr>
      <w:r>
        <w:t>_________________________________________________________________________</w:t>
      </w:r>
    </w:p>
    <w:p w14:paraId="0286AB3F" w14:textId="77777777" w:rsidR="00BA1AF5" w:rsidRDefault="00BA1AF5" w:rsidP="005B49CC">
      <w:pPr>
        <w:ind w:left="567" w:right="282"/>
        <w:jc w:val="both"/>
      </w:pPr>
    </w:p>
    <w:p w14:paraId="15D4397F" w14:textId="77777777" w:rsidR="009A2667" w:rsidRDefault="009A2667" w:rsidP="005B49CC">
      <w:pPr>
        <w:ind w:left="567" w:right="282"/>
        <w:jc w:val="both"/>
      </w:pPr>
    </w:p>
    <w:p w14:paraId="3D050C4E" w14:textId="2A04503B" w:rsidR="005B49CC" w:rsidRDefault="005B49CC" w:rsidP="005B49CC">
      <w:pPr>
        <w:ind w:left="567" w:right="282"/>
        <w:jc w:val="both"/>
      </w:pPr>
      <w:r>
        <w:t>Si allegano (obbligatoriamente):</w:t>
      </w:r>
    </w:p>
    <w:p w14:paraId="05B5EF78" w14:textId="77777777" w:rsidR="005B49CC" w:rsidRDefault="005B49CC" w:rsidP="005B49CC">
      <w:pPr>
        <w:ind w:left="567" w:right="282"/>
        <w:jc w:val="both"/>
      </w:pPr>
      <w:r>
        <w:t>⁮ il copione</w:t>
      </w:r>
    </w:p>
    <w:p w14:paraId="2FB08DFC" w14:textId="77777777" w:rsidR="005B49CC" w:rsidRDefault="005B49CC" w:rsidP="005B49CC">
      <w:pPr>
        <w:ind w:left="567" w:right="282"/>
        <w:jc w:val="both"/>
      </w:pPr>
      <w:r>
        <w:t xml:space="preserve">⁮ file della locandina e/o del </w:t>
      </w:r>
      <w:proofErr w:type="spellStart"/>
      <w:r>
        <w:t>flayer</w:t>
      </w:r>
      <w:proofErr w:type="spellEnd"/>
    </w:p>
    <w:p w14:paraId="2343C9A6" w14:textId="77777777" w:rsidR="005B49CC" w:rsidRDefault="005B49CC" w:rsidP="005B49CC">
      <w:pPr>
        <w:ind w:left="567" w:right="282"/>
        <w:jc w:val="both"/>
      </w:pPr>
      <w:r>
        <w:t>⁮ n ……. foto (almeno 4) in formato digitale di alta risoluzione dello spettacolo che si vuole proporre</w:t>
      </w:r>
    </w:p>
    <w:p w14:paraId="26512237" w14:textId="77777777" w:rsidR="009A2667" w:rsidRDefault="009A2667" w:rsidP="005B49CC">
      <w:pPr>
        <w:ind w:left="567" w:right="282"/>
        <w:jc w:val="both"/>
      </w:pPr>
    </w:p>
    <w:p w14:paraId="69652596" w14:textId="77777777" w:rsidR="00CA0C2C" w:rsidRDefault="00CA0C2C" w:rsidP="005B49CC">
      <w:pPr>
        <w:ind w:left="567" w:right="282"/>
        <w:jc w:val="both"/>
      </w:pPr>
    </w:p>
    <w:p w14:paraId="37DF7603" w14:textId="77777777" w:rsidR="00CA0C2C" w:rsidRDefault="00CA0C2C" w:rsidP="005B49CC">
      <w:pPr>
        <w:ind w:left="567" w:right="282"/>
        <w:jc w:val="both"/>
      </w:pPr>
    </w:p>
    <w:p w14:paraId="489178A5" w14:textId="77777777" w:rsidR="00CA0C2C" w:rsidRDefault="00CA0C2C" w:rsidP="005B49CC">
      <w:pPr>
        <w:ind w:left="567" w:right="282"/>
        <w:jc w:val="both"/>
      </w:pPr>
    </w:p>
    <w:p w14:paraId="7380C8AE" w14:textId="77777777" w:rsidR="00CA0C2C" w:rsidRDefault="00CA0C2C" w:rsidP="005B49CC">
      <w:pPr>
        <w:ind w:left="567" w:right="282"/>
        <w:jc w:val="both"/>
      </w:pPr>
    </w:p>
    <w:p w14:paraId="3DBDE7AC" w14:textId="77777777" w:rsidR="00CA0C2C" w:rsidRDefault="00CA0C2C" w:rsidP="005B49CC">
      <w:pPr>
        <w:ind w:left="567" w:right="282"/>
        <w:jc w:val="both"/>
      </w:pPr>
    </w:p>
    <w:p w14:paraId="37DD7F7A" w14:textId="77777777" w:rsidR="00CA0C2C" w:rsidRDefault="00CA0C2C" w:rsidP="005B49CC">
      <w:pPr>
        <w:ind w:left="567" w:right="282"/>
        <w:jc w:val="both"/>
      </w:pPr>
    </w:p>
    <w:p w14:paraId="35EC8C2B" w14:textId="77777777" w:rsidR="00CA0C2C" w:rsidRDefault="00CA0C2C" w:rsidP="005B49CC">
      <w:pPr>
        <w:ind w:left="567" w:right="282"/>
        <w:jc w:val="both"/>
      </w:pPr>
    </w:p>
    <w:p w14:paraId="38D4F405" w14:textId="77777777" w:rsidR="00CA0C2C" w:rsidRDefault="00CA0C2C" w:rsidP="005B49CC">
      <w:pPr>
        <w:ind w:left="567" w:right="282"/>
        <w:jc w:val="both"/>
      </w:pPr>
    </w:p>
    <w:p w14:paraId="54E82170" w14:textId="77777777" w:rsidR="00CA0C2C" w:rsidRDefault="00CA0C2C" w:rsidP="005B49CC">
      <w:pPr>
        <w:ind w:left="567" w:right="282"/>
        <w:jc w:val="both"/>
      </w:pPr>
    </w:p>
    <w:p w14:paraId="06A95789" w14:textId="77777777" w:rsidR="00CA0C2C" w:rsidRDefault="00CA0C2C" w:rsidP="005B49CC">
      <w:pPr>
        <w:ind w:left="567" w:right="282"/>
        <w:jc w:val="both"/>
      </w:pPr>
    </w:p>
    <w:p w14:paraId="0D886728" w14:textId="77777777" w:rsidR="00CA0C2C" w:rsidRDefault="00CA0C2C" w:rsidP="005B49CC">
      <w:pPr>
        <w:ind w:left="567" w:right="282"/>
        <w:jc w:val="both"/>
      </w:pPr>
    </w:p>
    <w:p w14:paraId="011AAC74" w14:textId="1571E807" w:rsidR="00BA1AF5" w:rsidRDefault="00BA1AF5" w:rsidP="00BA1A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282" w:firstLine="360"/>
        <w:jc w:val="both"/>
        <w:rPr>
          <w:b/>
          <w:bCs/>
        </w:rPr>
      </w:pPr>
      <w:r>
        <w:rPr>
          <w:b/>
          <w:bCs/>
        </w:rPr>
        <w:t>SELEZIONE DI ALMENO 2 DATE PREFERENZIALI PER L’ESIBIZIONE</w:t>
      </w:r>
    </w:p>
    <w:p w14:paraId="7A9BBB9E" w14:textId="77777777" w:rsidR="005B49CC" w:rsidRDefault="005B49CC" w:rsidP="005B49CC">
      <w:pPr>
        <w:ind w:right="282"/>
        <w:jc w:val="both"/>
      </w:pPr>
    </w:p>
    <w:p w14:paraId="6F057E16" w14:textId="43F67B27" w:rsidR="00BA1AF5" w:rsidRPr="00D10200" w:rsidRDefault="00BA1AF5" w:rsidP="00BA1AF5">
      <w:pPr>
        <w:pStyle w:val="Paragrafoelenco"/>
        <w:numPr>
          <w:ilvl w:val="1"/>
          <w:numId w:val="12"/>
        </w:numPr>
        <w:jc w:val="both"/>
        <w:rPr>
          <w:highlight w:val="yellow"/>
        </w:rPr>
      </w:pPr>
      <w:r w:rsidRPr="00D10200">
        <w:rPr>
          <w:highlight w:val="yellow"/>
        </w:rPr>
        <w:t xml:space="preserve">Domenica </w:t>
      </w:r>
      <w:r w:rsidR="00CA0C2C" w:rsidRPr="00D10200">
        <w:rPr>
          <w:highlight w:val="yellow"/>
        </w:rPr>
        <w:t>2</w:t>
      </w:r>
      <w:r w:rsidR="00D10200" w:rsidRPr="00D10200">
        <w:rPr>
          <w:highlight w:val="yellow"/>
        </w:rPr>
        <w:t xml:space="preserve">6 ottobre </w:t>
      </w:r>
      <w:r w:rsidR="00CA0C2C" w:rsidRPr="00D10200">
        <w:rPr>
          <w:highlight w:val="yellow"/>
        </w:rPr>
        <w:t xml:space="preserve">2025 </w:t>
      </w:r>
    </w:p>
    <w:p w14:paraId="6745E7F7" w14:textId="77777777" w:rsidR="009A2667" w:rsidRPr="00BA1AF5" w:rsidRDefault="009A2667" w:rsidP="009A2667">
      <w:pPr>
        <w:pStyle w:val="Paragrafoelenco"/>
        <w:ind w:left="1440"/>
        <w:jc w:val="both"/>
      </w:pPr>
    </w:p>
    <w:p w14:paraId="40C2FCC4" w14:textId="4DD25CDA" w:rsidR="00BA1AF5" w:rsidRDefault="00BA1AF5" w:rsidP="00BA1AF5">
      <w:pPr>
        <w:pStyle w:val="Paragrafoelenco"/>
        <w:numPr>
          <w:ilvl w:val="1"/>
          <w:numId w:val="12"/>
        </w:numPr>
        <w:jc w:val="both"/>
      </w:pPr>
      <w:r w:rsidRPr="00BA1AF5">
        <w:t xml:space="preserve">Domenica </w:t>
      </w:r>
      <w:r w:rsidR="00CA0C2C">
        <w:t>9 novembre 2025</w:t>
      </w:r>
    </w:p>
    <w:p w14:paraId="734697FA" w14:textId="77777777" w:rsidR="009A2667" w:rsidRPr="00BA1AF5" w:rsidRDefault="009A2667" w:rsidP="009A2667">
      <w:pPr>
        <w:jc w:val="both"/>
      </w:pPr>
    </w:p>
    <w:p w14:paraId="1367BEE7" w14:textId="472EB24E" w:rsidR="00BA1AF5" w:rsidRDefault="00BA1AF5" w:rsidP="00BA1AF5">
      <w:pPr>
        <w:pStyle w:val="Paragrafoelenco"/>
        <w:numPr>
          <w:ilvl w:val="1"/>
          <w:numId w:val="12"/>
        </w:numPr>
        <w:jc w:val="both"/>
      </w:pPr>
      <w:r w:rsidRPr="00BA1AF5">
        <w:t>Domenica 1</w:t>
      </w:r>
      <w:r w:rsidR="00CA0C2C">
        <w:t>6</w:t>
      </w:r>
      <w:r w:rsidRPr="00BA1AF5">
        <w:t xml:space="preserve"> </w:t>
      </w:r>
      <w:r w:rsidR="00CA0C2C">
        <w:t>novembre 2025</w:t>
      </w:r>
    </w:p>
    <w:p w14:paraId="055BB480" w14:textId="77777777" w:rsidR="009A2667" w:rsidRPr="00BA1AF5" w:rsidRDefault="009A2667" w:rsidP="009A2667">
      <w:pPr>
        <w:jc w:val="both"/>
      </w:pPr>
    </w:p>
    <w:p w14:paraId="0E135347" w14:textId="0530D474" w:rsidR="00BA1AF5" w:rsidRPr="00BA1AF5" w:rsidRDefault="00BA1AF5" w:rsidP="00BA1AF5">
      <w:pPr>
        <w:pStyle w:val="Paragrafoelenco"/>
        <w:numPr>
          <w:ilvl w:val="1"/>
          <w:numId w:val="12"/>
        </w:numPr>
        <w:jc w:val="both"/>
      </w:pPr>
      <w:r w:rsidRPr="00BA1AF5">
        <w:t xml:space="preserve">Domenica </w:t>
      </w:r>
      <w:r w:rsidR="00CA0C2C">
        <w:t xml:space="preserve">23 </w:t>
      </w:r>
      <w:r w:rsidRPr="00BA1AF5">
        <w:t xml:space="preserve">novembre </w:t>
      </w:r>
      <w:r w:rsidR="00CA0C2C">
        <w:t>2025</w:t>
      </w:r>
    </w:p>
    <w:p w14:paraId="162BCA68" w14:textId="77777777" w:rsidR="00BA1AF5" w:rsidRDefault="00BA1AF5" w:rsidP="005B49CC">
      <w:pPr>
        <w:ind w:right="282"/>
        <w:jc w:val="both"/>
      </w:pPr>
    </w:p>
    <w:p w14:paraId="69DD8CBE" w14:textId="77777777" w:rsidR="00026114" w:rsidRDefault="00026114" w:rsidP="005B49CC">
      <w:pPr>
        <w:ind w:right="282"/>
        <w:jc w:val="both"/>
      </w:pPr>
    </w:p>
    <w:p w14:paraId="2CE98124" w14:textId="77777777" w:rsidR="005B49CC" w:rsidRDefault="005B49CC" w:rsidP="00653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140" w:firstLine="360"/>
        <w:jc w:val="both"/>
        <w:rPr>
          <w:b/>
          <w:bCs/>
        </w:rPr>
      </w:pPr>
      <w:r>
        <w:rPr>
          <w:b/>
          <w:bCs/>
        </w:rPr>
        <w:t xml:space="preserve">DATI SUGLI ATTORI E SUL PERSONALE TECNICO </w:t>
      </w:r>
    </w:p>
    <w:p w14:paraId="09421E75" w14:textId="582383F5" w:rsidR="005B49CC" w:rsidRDefault="005B49CC" w:rsidP="005B49CC">
      <w:pPr>
        <w:ind w:left="567" w:right="282"/>
        <w:jc w:val="both"/>
      </w:pPr>
      <w:r>
        <w:t xml:space="preserve"> </w:t>
      </w:r>
    </w:p>
    <w:p w14:paraId="48971DDC" w14:textId="77777777" w:rsidR="005B49CC" w:rsidRPr="00D632EE" w:rsidRDefault="005B49CC" w:rsidP="005B49CC">
      <w:pPr>
        <w:ind w:left="567" w:right="282"/>
        <w:jc w:val="both"/>
      </w:pPr>
      <w:r>
        <w:t>Numero degli attori in scena: _____________</w:t>
      </w:r>
    </w:p>
    <w:p w14:paraId="686152F7" w14:textId="77777777" w:rsidR="005B49CC" w:rsidRDefault="005B49CC" w:rsidP="005B49CC">
      <w:pPr>
        <w:ind w:left="567" w:right="282"/>
        <w:jc w:val="both"/>
      </w:pPr>
      <w:r>
        <w:t xml:space="preserve"> </w:t>
      </w:r>
    </w:p>
    <w:tbl>
      <w:tblPr>
        <w:tblStyle w:val="Grigliatabell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62"/>
        <w:gridCol w:w="2835"/>
        <w:gridCol w:w="1275"/>
        <w:gridCol w:w="3515"/>
      </w:tblGrid>
      <w:tr w:rsidR="005B49CC" w14:paraId="454D48FE" w14:textId="77777777" w:rsidTr="00CA0C2C">
        <w:tc>
          <w:tcPr>
            <w:tcW w:w="1762" w:type="dxa"/>
          </w:tcPr>
          <w:p w14:paraId="78B8C9F5" w14:textId="77777777" w:rsidR="005B49CC" w:rsidRDefault="005B49CC" w:rsidP="003F3016">
            <w:pPr>
              <w:ind w:left="567" w:right="282"/>
              <w:jc w:val="center"/>
            </w:pPr>
          </w:p>
          <w:p w14:paraId="6428C259" w14:textId="77777777" w:rsidR="005B49CC" w:rsidRDefault="005B49CC" w:rsidP="003F3016">
            <w:pPr>
              <w:ind w:right="282"/>
              <w:jc w:val="center"/>
            </w:pPr>
            <w:r>
              <w:t xml:space="preserve">    Nome</w:t>
            </w:r>
          </w:p>
        </w:tc>
        <w:tc>
          <w:tcPr>
            <w:tcW w:w="2835" w:type="dxa"/>
          </w:tcPr>
          <w:p w14:paraId="0AB4C466" w14:textId="77777777" w:rsidR="005B49CC" w:rsidRDefault="005B49CC" w:rsidP="003F3016">
            <w:pPr>
              <w:ind w:left="567" w:right="282"/>
              <w:jc w:val="center"/>
            </w:pPr>
          </w:p>
          <w:p w14:paraId="53DF3E64" w14:textId="77777777" w:rsidR="005B49CC" w:rsidRDefault="005B49CC" w:rsidP="003F3016">
            <w:pPr>
              <w:ind w:right="282"/>
              <w:jc w:val="center"/>
            </w:pPr>
            <w:r>
              <w:t xml:space="preserve">    Cognome</w:t>
            </w:r>
          </w:p>
        </w:tc>
        <w:tc>
          <w:tcPr>
            <w:tcW w:w="1275" w:type="dxa"/>
          </w:tcPr>
          <w:p w14:paraId="36696B27" w14:textId="77777777" w:rsidR="005B49CC" w:rsidRDefault="005B49CC" w:rsidP="003F3016">
            <w:pPr>
              <w:ind w:left="567" w:right="282"/>
              <w:jc w:val="center"/>
            </w:pPr>
          </w:p>
          <w:p w14:paraId="0540956F" w14:textId="77777777" w:rsidR="005B49CC" w:rsidRDefault="005B49CC" w:rsidP="003F3016">
            <w:pPr>
              <w:ind w:right="282"/>
              <w:jc w:val="center"/>
            </w:pPr>
            <w:r>
              <w:t xml:space="preserve"> Data di nascita</w:t>
            </w:r>
          </w:p>
        </w:tc>
        <w:tc>
          <w:tcPr>
            <w:tcW w:w="3515" w:type="dxa"/>
          </w:tcPr>
          <w:p w14:paraId="6D63CDB1" w14:textId="28D6F983" w:rsidR="00CA0C2C" w:rsidRDefault="005B49CC" w:rsidP="003F3016">
            <w:pPr>
              <w:ind w:left="567" w:right="282"/>
              <w:jc w:val="center"/>
            </w:pPr>
            <w:r>
              <w:t>N° iscrizione all’Associazione/</w:t>
            </w:r>
            <w:proofErr w:type="spellStart"/>
            <w:r>
              <w:t>compa</w:t>
            </w:r>
            <w:proofErr w:type="spellEnd"/>
            <w:r w:rsidR="00CA0C2C">
              <w:t>-</w:t>
            </w:r>
          </w:p>
          <w:p w14:paraId="19B163C5" w14:textId="2DF6BAAA" w:rsidR="005B49CC" w:rsidRDefault="005B49CC" w:rsidP="003F3016">
            <w:pPr>
              <w:ind w:left="567" w:right="282"/>
              <w:jc w:val="center"/>
            </w:pPr>
            <w:proofErr w:type="spellStart"/>
            <w:r>
              <w:t>gnia</w:t>
            </w:r>
            <w:proofErr w:type="spellEnd"/>
            <w:r>
              <w:t xml:space="preserve"> teatrale proponente</w:t>
            </w:r>
          </w:p>
        </w:tc>
      </w:tr>
      <w:tr w:rsidR="005B49CC" w14:paraId="54988B08" w14:textId="77777777" w:rsidTr="00CA0C2C">
        <w:trPr>
          <w:trHeight w:val="423"/>
        </w:trPr>
        <w:tc>
          <w:tcPr>
            <w:tcW w:w="1762" w:type="dxa"/>
          </w:tcPr>
          <w:p w14:paraId="40F61C9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CB4221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658D1756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70C51A8D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5266E28B" w14:textId="77777777" w:rsidTr="00CA0C2C">
        <w:trPr>
          <w:trHeight w:val="416"/>
        </w:trPr>
        <w:tc>
          <w:tcPr>
            <w:tcW w:w="1762" w:type="dxa"/>
          </w:tcPr>
          <w:p w14:paraId="7B1A9CD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46FF5292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C0F980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0D495C4E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6A646F2D" w14:textId="77777777" w:rsidTr="00CA0C2C">
        <w:trPr>
          <w:trHeight w:val="416"/>
        </w:trPr>
        <w:tc>
          <w:tcPr>
            <w:tcW w:w="1762" w:type="dxa"/>
          </w:tcPr>
          <w:p w14:paraId="500DCFE7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CEDAFD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05801D5C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EF2F9C3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1BB5E2B0" w14:textId="77777777" w:rsidTr="00CA0C2C">
        <w:trPr>
          <w:trHeight w:val="416"/>
        </w:trPr>
        <w:tc>
          <w:tcPr>
            <w:tcW w:w="1762" w:type="dxa"/>
          </w:tcPr>
          <w:p w14:paraId="2A09FA2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5BCF483E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A135FB2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44AFC18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4B626A32" w14:textId="77777777" w:rsidTr="00CA0C2C">
        <w:trPr>
          <w:trHeight w:val="416"/>
        </w:trPr>
        <w:tc>
          <w:tcPr>
            <w:tcW w:w="1762" w:type="dxa"/>
          </w:tcPr>
          <w:p w14:paraId="2BC635BB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6E081ED2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89360F7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58FBB52D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62351A34" w14:textId="77777777" w:rsidTr="00CA0C2C">
        <w:trPr>
          <w:trHeight w:val="416"/>
        </w:trPr>
        <w:tc>
          <w:tcPr>
            <w:tcW w:w="1762" w:type="dxa"/>
          </w:tcPr>
          <w:p w14:paraId="1990DAC1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6524E8B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54019791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5C2067A5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29AA5BEB" w14:textId="77777777" w:rsidTr="00CA0C2C">
        <w:trPr>
          <w:trHeight w:val="416"/>
        </w:trPr>
        <w:tc>
          <w:tcPr>
            <w:tcW w:w="1762" w:type="dxa"/>
          </w:tcPr>
          <w:p w14:paraId="2A3B20F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96DA3E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E351FB8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70EB109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5B49CC" w14:paraId="3C63C2FD" w14:textId="77777777" w:rsidTr="00CA0C2C">
        <w:trPr>
          <w:trHeight w:val="416"/>
        </w:trPr>
        <w:tc>
          <w:tcPr>
            <w:tcW w:w="1762" w:type="dxa"/>
          </w:tcPr>
          <w:p w14:paraId="07952250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7F5205AA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08B04A37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6E1BD268" w14:textId="77777777" w:rsidR="005B49CC" w:rsidRDefault="005B49CC" w:rsidP="003F3016">
            <w:pPr>
              <w:ind w:left="567" w:right="282"/>
              <w:jc w:val="both"/>
            </w:pPr>
          </w:p>
        </w:tc>
      </w:tr>
      <w:tr w:rsidR="00026114" w14:paraId="5F40B60F" w14:textId="77777777" w:rsidTr="00CA0C2C">
        <w:trPr>
          <w:trHeight w:val="416"/>
        </w:trPr>
        <w:tc>
          <w:tcPr>
            <w:tcW w:w="1762" w:type="dxa"/>
          </w:tcPr>
          <w:p w14:paraId="60082BD9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48705D7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AF7D30F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5068CB01" w14:textId="77777777" w:rsidR="00026114" w:rsidRDefault="00026114" w:rsidP="003F3016">
            <w:pPr>
              <w:ind w:left="567" w:right="282"/>
              <w:jc w:val="both"/>
            </w:pPr>
          </w:p>
        </w:tc>
      </w:tr>
      <w:tr w:rsidR="00026114" w14:paraId="3DBF1F11" w14:textId="77777777" w:rsidTr="00CA0C2C">
        <w:trPr>
          <w:trHeight w:val="416"/>
        </w:trPr>
        <w:tc>
          <w:tcPr>
            <w:tcW w:w="1762" w:type="dxa"/>
          </w:tcPr>
          <w:p w14:paraId="4153458F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2A0617B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DC8800D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1FE560CB" w14:textId="77777777" w:rsidR="00026114" w:rsidRDefault="00026114" w:rsidP="003F3016">
            <w:pPr>
              <w:ind w:left="567" w:right="282"/>
              <w:jc w:val="both"/>
            </w:pPr>
          </w:p>
        </w:tc>
      </w:tr>
      <w:tr w:rsidR="00026114" w14:paraId="0DB0EE5C" w14:textId="77777777" w:rsidTr="00CA0C2C">
        <w:trPr>
          <w:trHeight w:val="416"/>
        </w:trPr>
        <w:tc>
          <w:tcPr>
            <w:tcW w:w="1762" w:type="dxa"/>
          </w:tcPr>
          <w:p w14:paraId="6E220BE1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2B2EB059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93018AE" w14:textId="77777777" w:rsidR="00026114" w:rsidRDefault="00026114" w:rsidP="003F3016">
            <w:pPr>
              <w:ind w:left="567" w:right="282"/>
              <w:jc w:val="both"/>
            </w:pPr>
          </w:p>
        </w:tc>
        <w:tc>
          <w:tcPr>
            <w:tcW w:w="3515" w:type="dxa"/>
          </w:tcPr>
          <w:p w14:paraId="052F9698" w14:textId="77777777" w:rsidR="00026114" w:rsidRDefault="00026114" w:rsidP="003F3016">
            <w:pPr>
              <w:ind w:left="567" w:right="282"/>
              <w:jc w:val="both"/>
            </w:pPr>
          </w:p>
        </w:tc>
      </w:tr>
    </w:tbl>
    <w:p w14:paraId="7B743D0C" w14:textId="77777777" w:rsidR="005B49CC" w:rsidRDefault="005B49CC" w:rsidP="005B49CC">
      <w:pPr>
        <w:ind w:left="567" w:right="282"/>
        <w:jc w:val="both"/>
      </w:pPr>
    </w:p>
    <w:p w14:paraId="51862EC7" w14:textId="77777777" w:rsidR="00CA0C2C" w:rsidRDefault="00CA0C2C" w:rsidP="005B49CC">
      <w:pPr>
        <w:ind w:left="567" w:right="282"/>
        <w:jc w:val="both"/>
      </w:pPr>
    </w:p>
    <w:p w14:paraId="3250D0B3" w14:textId="77777777" w:rsidR="00CA0C2C" w:rsidRDefault="00CA0C2C" w:rsidP="005B49CC">
      <w:pPr>
        <w:ind w:left="567" w:right="282"/>
        <w:jc w:val="both"/>
      </w:pPr>
    </w:p>
    <w:p w14:paraId="345A0265" w14:textId="77777777" w:rsidR="00CA0C2C" w:rsidRDefault="00CA0C2C" w:rsidP="005B49CC">
      <w:pPr>
        <w:ind w:left="567" w:right="282"/>
        <w:jc w:val="both"/>
      </w:pPr>
    </w:p>
    <w:p w14:paraId="25B729A7" w14:textId="77777777" w:rsidR="00CA0C2C" w:rsidRDefault="00CA0C2C" w:rsidP="005B49CC">
      <w:pPr>
        <w:ind w:left="567" w:right="282"/>
        <w:jc w:val="both"/>
      </w:pPr>
    </w:p>
    <w:p w14:paraId="00C185BC" w14:textId="77777777" w:rsidR="00CA0C2C" w:rsidRDefault="00CA0C2C" w:rsidP="005B49CC">
      <w:pPr>
        <w:ind w:left="567" w:right="282"/>
        <w:jc w:val="both"/>
      </w:pPr>
    </w:p>
    <w:p w14:paraId="3556FBA2" w14:textId="7EC5AE6D" w:rsidR="005B49CC" w:rsidRDefault="005B49CC" w:rsidP="005B49CC">
      <w:pPr>
        <w:ind w:left="567" w:right="282"/>
        <w:jc w:val="both"/>
      </w:pPr>
      <w:r>
        <w:lastRenderedPageBreak/>
        <w:t>Numero del personale tecnico: ________________</w:t>
      </w:r>
    </w:p>
    <w:p w14:paraId="65003C82" w14:textId="77777777" w:rsidR="005B49CC" w:rsidRDefault="005B49CC" w:rsidP="005B49CC">
      <w:pPr>
        <w:ind w:left="567" w:right="282"/>
        <w:jc w:val="both"/>
      </w:pPr>
    </w:p>
    <w:p w14:paraId="3CB2E86E" w14:textId="77777777" w:rsidR="00CA0C2C" w:rsidRPr="00D632EE" w:rsidRDefault="00CA0C2C" w:rsidP="005B49CC">
      <w:pPr>
        <w:ind w:left="567" w:right="282"/>
        <w:jc w:val="both"/>
      </w:pPr>
    </w:p>
    <w:tbl>
      <w:tblPr>
        <w:tblStyle w:val="Grigliatabell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762"/>
        <w:gridCol w:w="2835"/>
        <w:gridCol w:w="1275"/>
        <w:gridCol w:w="3396"/>
      </w:tblGrid>
      <w:tr w:rsidR="009A2667" w14:paraId="04939291" w14:textId="77777777" w:rsidTr="002962FE">
        <w:tc>
          <w:tcPr>
            <w:tcW w:w="1762" w:type="dxa"/>
          </w:tcPr>
          <w:p w14:paraId="45F4C06A" w14:textId="77777777" w:rsidR="009A2667" w:rsidRDefault="009A2667" w:rsidP="002962FE">
            <w:pPr>
              <w:ind w:left="567" w:right="282"/>
              <w:jc w:val="center"/>
            </w:pPr>
          </w:p>
          <w:p w14:paraId="598686D6" w14:textId="77777777" w:rsidR="009A2667" w:rsidRDefault="009A2667" w:rsidP="002962FE">
            <w:pPr>
              <w:ind w:right="282"/>
              <w:jc w:val="center"/>
            </w:pPr>
            <w:r>
              <w:t xml:space="preserve">    Nome</w:t>
            </w:r>
          </w:p>
        </w:tc>
        <w:tc>
          <w:tcPr>
            <w:tcW w:w="2835" w:type="dxa"/>
          </w:tcPr>
          <w:p w14:paraId="18EFA1E7" w14:textId="77777777" w:rsidR="009A2667" w:rsidRDefault="009A2667" w:rsidP="002962FE">
            <w:pPr>
              <w:ind w:left="567" w:right="282"/>
              <w:jc w:val="center"/>
            </w:pPr>
          </w:p>
          <w:p w14:paraId="3C22CC72" w14:textId="77777777" w:rsidR="009A2667" w:rsidRDefault="009A2667" w:rsidP="002962FE">
            <w:pPr>
              <w:ind w:right="282"/>
              <w:jc w:val="center"/>
            </w:pPr>
            <w:r>
              <w:t xml:space="preserve">    Cognome</w:t>
            </w:r>
          </w:p>
        </w:tc>
        <w:tc>
          <w:tcPr>
            <w:tcW w:w="1275" w:type="dxa"/>
          </w:tcPr>
          <w:p w14:paraId="1E0A0DBA" w14:textId="77777777" w:rsidR="009A2667" w:rsidRDefault="009A2667" w:rsidP="002962FE">
            <w:pPr>
              <w:ind w:left="567" w:right="282"/>
              <w:jc w:val="center"/>
            </w:pPr>
          </w:p>
          <w:p w14:paraId="02BD6A05" w14:textId="77777777" w:rsidR="009A2667" w:rsidRDefault="009A2667" w:rsidP="002962FE">
            <w:pPr>
              <w:ind w:right="282"/>
              <w:jc w:val="center"/>
            </w:pPr>
            <w:r>
              <w:t xml:space="preserve"> Data di nascita</w:t>
            </w:r>
          </w:p>
        </w:tc>
        <w:tc>
          <w:tcPr>
            <w:tcW w:w="3396" w:type="dxa"/>
          </w:tcPr>
          <w:p w14:paraId="3799064D" w14:textId="77777777" w:rsidR="009A2667" w:rsidRDefault="009A2667" w:rsidP="002962FE">
            <w:pPr>
              <w:ind w:left="567" w:right="282"/>
              <w:jc w:val="center"/>
            </w:pPr>
            <w:r>
              <w:t>N° iscrizione all’Associazione/compagnia teatrale proponente</w:t>
            </w:r>
          </w:p>
        </w:tc>
      </w:tr>
      <w:tr w:rsidR="009A2667" w14:paraId="2B4F95EA" w14:textId="77777777" w:rsidTr="002962FE">
        <w:trPr>
          <w:trHeight w:val="423"/>
        </w:trPr>
        <w:tc>
          <w:tcPr>
            <w:tcW w:w="1762" w:type="dxa"/>
          </w:tcPr>
          <w:p w14:paraId="2C6A7FF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CBB3465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04D5B321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545A174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1CAA392A" w14:textId="77777777" w:rsidTr="002962FE">
        <w:trPr>
          <w:trHeight w:val="416"/>
        </w:trPr>
        <w:tc>
          <w:tcPr>
            <w:tcW w:w="1762" w:type="dxa"/>
          </w:tcPr>
          <w:p w14:paraId="2737036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489841F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2A9E519C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6AD97EE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651893C8" w14:textId="77777777" w:rsidTr="002962FE">
        <w:trPr>
          <w:trHeight w:val="416"/>
        </w:trPr>
        <w:tc>
          <w:tcPr>
            <w:tcW w:w="1762" w:type="dxa"/>
          </w:tcPr>
          <w:p w14:paraId="495FC07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7967AEFB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19B0C8E6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2E17E0D2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01AF4073" w14:textId="77777777" w:rsidTr="002962FE">
        <w:trPr>
          <w:trHeight w:val="416"/>
        </w:trPr>
        <w:tc>
          <w:tcPr>
            <w:tcW w:w="1762" w:type="dxa"/>
          </w:tcPr>
          <w:p w14:paraId="7AEA420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7F4401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04A9C2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09544A33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59A6DA51" w14:textId="77777777" w:rsidTr="002962FE">
        <w:trPr>
          <w:trHeight w:val="416"/>
        </w:trPr>
        <w:tc>
          <w:tcPr>
            <w:tcW w:w="1762" w:type="dxa"/>
          </w:tcPr>
          <w:p w14:paraId="3B483EE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5DA26742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A602E1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6D3E28C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267BB80F" w14:textId="77777777" w:rsidTr="002962FE">
        <w:trPr>
          <w:trHeight w:val="416"/>
        </w:trPr>
        <w:tc>
          <w:tcPr>
            <w:tcW w:w="1762" w:type="dxa"/>
          </w:tcPr>
          <w:p w14:paraId="71123DE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63DC9C28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215F8605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68A53F56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58BEB766" w14:textId="77777777" w:rsidTr="002962FE">
        <w:trPr>
          <w:trHeight w:val="416"/>
        </w:trPr>
        <w:tc>
          <w:tcPr>
            <w:tcW w:w="1762" w:type="dxa"/>
          </w:tcPr>
          <w:p w14:paraId="7350EDE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2C41B61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85B04F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6DA88CC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2BA50D9E" w14:textId="77777777" w:rsidTr="002962FE">
        <w:trPr>
          <w:trHeight w:val="416"/>
        </w:trPr>
        <w:tc>
          <w:tcPr>
            <w:tcW w:w="1762" w:type="dxa"/>
          </w:tcPr>
          <w:p w14:paraId="278EB43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28A4C553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5432DA17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3DE5957F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0A3AD50F" w14:textId="77777777" w:rsidTr="002962FE">
        <w:trPr>
          <w:trHeight w:val="416"/>
        </w:trPr>
        <w:tc>
          <w:tcPr>
            <w:tcW w:w="1762" w:type="dxa"/>
          </w:tcPr>
          <w:p w14:paraId="76083020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332B31A3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1B1C175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1FB8A912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691FDD2B" w14:textId="77777777" w:rsidTr="002962FE">
        <w:trPr>
          <w:trHeight w:val="416"/>
        </w:trPr>
        <w:tc>
          <w:tcPr>
            <w:tcW w:w="1762" w:type="dxa"/>
          </w:tcPr>
          <w:p w14:paraId="0E0C58CC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0AB7545E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362C4DDA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5CB36468" w14:textId="77777777" w:rsidR="009A2667" w:rsidRDefault="009A2667" w:rsidP="002962FE">
            <w:pPr>
              <w:ind w:left="567" w:right="282"/>
              <w:jc w:val="both"/>
            </w:pPr>
          </w:p>
        </w:tc>
      </w:tr>
      <w:tr w:rsidR="009A2667" w14:paraId="48B5F24D" w14:textId="77777777" w:rsidTr="002962FE">
        <w:trPr>
          <w:trHeight w:val="416"/>
        </w:trPr>
        <w:tc>
          <w:tcPr>
            <w:tcW w:w="1762" w:type="dxa"/>
          </w:tcPr>
          <w:p w14:paraId="0674B056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2835" w:type="dxa"/>
          </w:tcPr>
          <w:p w14:paraId="459D946E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1275" w:type="dxa"/>
          </w:tcPr>
          <w:p w14:paraId="49541AD9" w14:textId="77777777" w:rsidR="009A2667" w:rsidRDefault="009A2667" w:rsidP="002962FE">
            <w:pPr>
              <w:ind w:left="567" w:right="282"/>
              <w:jc w:val="both"/>
            </w:pPr>
          </w:p>
        </w:tc>
        <w:tc>
          <w:tcPr>
            <w:tcW w:w="3396" w:type="dxa"/>
          </w:tcPr>
          <w:p w14:paraId="3A96DD56" w14:textId="77777777" w:rsidR="009A2667" w:rsidRDefault="009A2667" w:rsidP="002962FE">
            <w:pPr>
              <w:ind w:left="567" w:right="282"/>
              <w:jc w:val="both"/>
            </w:pPr>
          </w:p>
        </w:tc>
      </w:tr>
    </w:tbl>
    <w:p w14:paraId="65B8AC4F" w14:textId="77777777" w:rsidR="005B49CC" w:rsidRDefault="005B49CC" w:rsidP="005B49CC">
      <w:pPr>
        <w:ind w:left="567" w:right="282"/>
        <w:jc w:val="both"/>
      </w:pPr>
    </w:p>
    <w:p w14:paraId="2A7E8A67" w14:textId="77777777" w:rsidR="005B49CC" w:rsidRDefault="005B49CC" w:rsidP="005B49CC">
      <w:pPr>
        <w:ind w:left="567" w:right="282"/>
        <w:jc w:val="both"/>
      </w:pPr>
      <w:r>
        <w:t>Elenco musiche utilizzate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1732"/>
        <w:gridCol w:w="2558"/>
        <w:gridCol w:w="2094"/>
        <w:gridCol w:w="2884"/>
      </w:tblGrid>
      <w:tr w:rsidR="005B49CC" w14:paraId="5DB08B8E" w14:textId="77777777" w:rsidTr="003F3016">
        <w:tc>
          <w:tcPr>
            <w:tcW w:w="1732" w:type="dxa"/>
          </w:tcPr>
          <w:p w14:paraId="53906975" w14:textId="77777777" w:rsidR="005B49CC" w:rsidRDefault="005B49CC" w:rsidP="009A2667">
            <w:pPr>
              <w:ind w:left="567" w:right="282"/>
            </w:pPr>
          </w:p>
          <w:p w14:paraId="662A97C0" w14:textId="77777777" w:rsidR="005B49CC" w:rsidRDefault="005B49CC" w:rsidP="009A2667">
            <w:pPr>
              <w:ind w:left="567" w:right="282"/>
            </w:pPr>
            <w:r>
              <w:t>Autore</w:t>
            </w:r>
          </w:p>
        </w:tc>
        <w:tc>
          <w:tcPr>
            <w:tcW w:w="2558" w:type="dxa"/>
          </w:tcPr>
          <w:p w14:paraId="0B0C9052" w14:textId="77777777" w:rsidR="005B49CC" w:rsidRDefault="005B49CC" w:rsidP="009A2667">
            <w:pPr>
              <w:ind w:left="567" w:right="282"/>
            </w:pPr>
          </w:p>
          <w:p w14:paraId="7C095F05" w14:textId="510CFA46" w:rsidR="005B49CC" w:rsidRDefault="005B49CC" w:rsidP="009A2667">
            <w:pPr>
              <w:ind w:left="567" w:right="282"/>
            </w:pPr>
            <w:r>
              <w:t>Titolo</w:t>
            </w:r>
          </w:p>
        </w:tc>
        <w:tc>
          <w:tcPr>
            <w:tcW w:w="2094" w:type="dxa"/>
          </w:tcPr>
          <w:p w14:paraId="0E8F3CBA" w14:textId="77777777" w:rsidR="005B49CC" w:rsidRDefault="005B49CC" w:rsidP="009A2667">
            <w:pPr>
              <w:ind w:left="567" w:right="282"/>
            </w:pPr>
            <w:r>
              <w:t>Durata nello spettacolo</w:t>
            </w:r>
          </w:p>
        </w:tc>
        <w:tc>
          <w:tcPr>
            <w:tcW w:w="2884" w:type="dxa"/>
          </w:tcPr>
          <w:p w14:paraId="2819736E" w14:textId="77777777" w:rsidR="005B49CC" w:rsidRDefault="005B49CC" w:rsidP="009A2667">
            <w:pPr>
              <w:ind w:left="567" w:right="282"/>
              <w:rPr>
                <w:highlight w:val="yellow"/>
              </w:rPr>
            </w:pPr>
          </w:p>
          <w:p w14:paraId="736DFDDA" w14:textId="79EA30E8" w:rsidR="005B49CC" w:rsidRPr="00B90965" w:rsidRDefault="005B49CC" w:rsidP="009A2667">
            <w:pPr>
              <w:ind w:left="567" w:right="282"/>
              <w:rPr>
                <w:highlight w:val="yellow"/>
              </w:rPr>
            </w:pPr>
            <w:r w:rsidRPr="009A3B6C">
              <w:t>Tutelata</w:t>
            </w:r>
          </w:p>
        </w:tc>
      </w:tr>
      <w:tr w:rsidR="005B49CC" w14:paraId="387816F6" w14:textId="77777777" w:rsidTr="003F3016">
        <w:trPr>
          <w:trHeight w:val="423"/>
        </w:trPr>
        <w:tc>
          <w:tcPr>
            <w:tcW w:w="1732" w:type="dxa"/>
          </w:tcPr>
          <w:p w14:paraId="58E6AE10" w14:textId="77777777" w:rsidR="005B49CC" w:rsidRDefault="005B49CC" w:rsidP="003F3016">
            <w:pPr>
              <w:ind w:left="567" w:right="282"/>
              <w:jc w:val="both"/>
            </w:pPr>
          </w:p>
          <w:p w14:paraId="24B06FBC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1FBB438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6E1B8AA1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31A23FD8" w14:textId="77777777" w:rsidR="005B49CC" w:rsidRDefault="005B49CC" w:rsidP="003F3016">
            <w:pPr>
              <w:ind w:left="567" w:right="282"/>
              <w:jc w:val="both"/>
            </w:pPr>
            <w:r>
              <w:t>⁮</w:t>
            </w:r>
            <w:proofErr w:type="gramStart"/>
            <w:r>
              <w:t>SI</w:t>
            </w:r>
            <w:proofErr w:type="gramEnd"/>
            <w:r>
              <w:t xml:space="preserve">                 ⁮NO</w:t>
            </w:r>
          </w:p>
        </w:tc>
      </w:tr>
      <w:tr w:rsidR="005B49CC" w14:paraId="0A61AA35" w14:textId="77777777" w:rsidTr="003F3016">
        <w:trPr>
          <w:trHeight w:val="416"/>
        </w:trPr>
        <w:tc>
          <w:tcPr>
            <w:tcW w:w="1732" w:type="dxa"/>
          </w:tcPr>
          <w:p w14:paraId="7215BEDF" w14:textId="77777777" w:rsidR="005B49CC" w:rsidRDefault="005B49CC" w:rsidP="003F3016">
            <w:pPr>
              <w:ind w:left="567" w:right="282"/>
              <w:jc w:val="both"/>
            </w:pPr>
          </w:p>
          <w:p w14:paraId="4748533E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3CAE5075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065177AB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7E688274" w14:textId="77777777" w:rsidR="005B49CC" w:rsidRDefault="005B49CC" w:rsidP="003F3016">
            <w:pPr>
              <w:ind w:left="567" w:right="282"/>
              <w:jc w:val="both"/>
            </w:pPr>
            <w:r>
              <w:t>⁮</w:t>
            </w:r>
            <w:proofErr w:type="gramStart"/>
            <w:r>
              <w:t>SI</w:t>
            </w:r>
            <w:proofErr w:type="gramEnd"/>
            <w:r>
              <w:t xml:space="preserve">                 ⁮NO</w:t>
            </w:r>
          </w:p>
        </w:tc>
      </w:tr>
      <w:tr w:rsidR="005B49CC" w14:paraId="4A19A96A" w14:textId="77777777" w:rsidTr="003F3016">
        <w:trPr>
          <w:trHeight w:val="416"/>
        </w:trPr>
        <w:tc>
          <w:tcPr>
            <w:tcW w:w="1732" w:type="dxa"/>
          </w:tcPr>
          <w:p w14:paraId="5FCB75B7" w14:textId="77777777" w:rsidR="005B49CC" w:rsidRDefault="005B49CC" w:rsidP="003F3016">
            <w:pPr>
              <w:ind w:left="567" w:right="282"/>
              <w:jc w:val="both"/>
            </w:pPr>
          </w:p>
          <w:p w14:paraId="1B6FCBBE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2AE7FED5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2127FDCF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1640AC2B" w14:textId="77777777" w:rsidR="005B49CC" w:rsidRDefault="005B49CC" w:rsidP="003F3016">
            <w:pPr>
              <w:ind w:left="567" w:right="282"/>
              <w:jc w:val="both"/>
            </w:pPr>
            <w:r>
              <w:t>⁮</w:t>
            </w:r>
            <w:proofErr w:type="gramStart"/>
            <w:r>
              <w:t>SI</w:t>
            </w:r>
            <w:proofErr w:type="gramEnd"/>
            <w:r>
              <w:t xml:space="preserve">                 ⁮NO</w:t>
            </w:r>
          </w:p>
        </w:tc>
      </w:tr>
      <w:tr w:rsidR="005B49CC" w14:paraId="257ACEB9" w14:textId="77777777" w:rsidTr="003F3016">
        <w:trPr>
          <w:trHeight w:val="416"/>
        </w:trPr>
        <w:tc>
          <w:tcPr>
            <w:tcW w:w="1732" w:type="dxa"/>
          </w:tcPr>
          <w:p w14:paraId="55851F66" w14:textId="77777777" w:rsidR="005B49CC" w:rsidRDefault="005B49CC" w:rsidP="003F3016">
            <w:pPr>
              <w:ind w:left="567" w:right="282"/>
              <w:jc w:val="both"/>
            </w:pPr>
          </w:p>
          <w:p w14:paraId="6F12685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303AAF99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566F4524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05BC57A3" w14:textId="77777777" w:rsidR="005B49CC" w:rsidRDefault="005B49CC" w:rsidP="003F3016">
            <w:pPr>
              <w:ind w:left="567" w:right="282"/>
              <w:jc w:val="both"/>
            </w:pPr>
            <w:r>
              <w:t>⁮</w:t>
            </w:r>
            <w:proofErr w:type="gramStart"/>
            <w:r>
              <w:t>SI</w:t>
            </w:r>
            <w:proofErr w:type="gramEnd"/>
            <w:r>
              <w:t xml:space="preserve">                 ⁮NO</w:t>
            </w:r>
          </w:p>
        </w:tc>
      </w:tr>
      <w:tr w:rsidR="005B49CC" w14:paraId="3E2723F7" w14:textId="77777777" w:rsidTr="003F3016">
        <w:trPr>
          <w:trHeight w:val="416"/>
        </w:trPr>
        <w:tc>
          <w:tcPr>
            <w:tcW w:w="1732" w:type="dxa"/>
          </w:tcPr>
          <w:p w14:paraId="7359661F" w14:textId="77777777" w:rsidR="005B49CC" w:rsidRDefault="005B49CC" w:rsidP="003F3016">
            <w:pPr>
              <w:ind w:left="567" w:right="282"/>
              <w:jc w:val="both"/>
            </w:pPr>
          </w:p>
          <w:p w14:paraId="47AFA81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558" w:type="dxa"/>
          </w:tcPr>
          <w:p w14:paraId="38CFC1A3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094" w:type="dxa"/>
          </w:tcPr>
          <w:p w14:paraId="154450CD" w14:textId="77777777" w:rsidR="005B49CC" w:rsidRDefault="005B49CC" w:rsidP="003F3016">
            <w:pPr>
              <w:ind w:left="567" w:right="282"/>
              <w:jc w:val="both"/>
            </w:pPr>
          </w:p>
        </w:tc>
        <w:tc>
          <w:tcPr>
            <w:tcW w:w="2884" w:type="dxa"/>
          </w:tcPr>
          <w:p w14:paraId="78DC7FFE" w14:textId="77777777" w:rsidR="005B49CC" w:rsidRDefault="005B49CC" w:rsidP="003F3016">
            <w:pPr>
              <w:ind w:left="567" w:right="282"/>
              <w:jc w:val="both"/>
            </w:pPr>
            <w:r>
              <w:t>⁮</w:t>
            </w:r>
            <w:proofErr w:type="gramStart"/>
            <w:r>
              <w:t>SI</w:t>
            </w:r>
            <w:proofErr w:type="gramEnd"/>
            <w:r>
              <w:t xml:space="preserve">                 ⁮NO</w:t>
            </w:r>
          </w:p>
        </w:tc>
      </w:tr>
    </w:tbl>
    <w:p w14:paraId="7E9B9BC2" w14:textId="77777777" w:rsidR="005B49CC" w:rsidRDefault="005B49CC" w:rsidP="005B49CC">
      <w:pPr>
        <w:ind w:left="567" w:right="282"/>
        <w:jc w:val="both"/>
      </w:pPr>
    </w:p>
    <w:p w14:paraId="2801B329" w14:textId="77777777" w:rsidR="005B49CC" w:rsidRDefault="005B49CC" w:rsidP="005B49CC">
      <w:pPr>
        <w:ind w:left="567" w:right="282"/>
        <w:jc w:val="both"/>
      </w:pPr>
    </w:p>
    <w:p w14:paraId="644305A8" w14:textId="77777777" w:rsidR="005B49CC" w:rsidRDefault="005B49CC" w:rsidP="00653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left="426" w:right="282" w:firstLine="567"/>
        <w:jc w:val="both"/>
        <w:rPr>
          <w:b/>
          <w:bCs/>
        </w:rPr>
      </w:pPr>
      <w:r>
        <w:rPr>
          <w:b/>
          <w:bCs/>
        </w:rPr>
        <w:t xml:space="preserve">DICHIARAZIONI DEL LEGALE RAPPRESENTANTE </w:t>
      </w:r>
    </w:p>
    <w:p w14:paraId="7A3CEF18" w14:textId="77777777" w:rsidR="005B49CC" w:rsidRDefault="005B49CC" w:rsidP="005B49CC">
      <w:pPr>
        <w:ind w:left="567" w:right="282"/>
        <w:jc w:val="both"/>
      </w:pPr>
    </w:p>
    <w:p w14:paraId="0EAD6F99" w14:textId="405B2838" w:rsidR="005B49CC" w:rsidRDefault="00CA0C2C" w:rsidP="005B49CC">
      <w:pPr>
        <w:ind w:left="567" w:right="282"/>
        <w:jc w:val="both"/>
      </w:pPr>
      <w:r>
        <w:lastRenderedPageBreak/>
        <w:t>Il</w:t>
      </w:r>
      <w:r w:rsidR="005B49CC">
        <w:t xml:space="preserve"> sottoscritto/a ___________________________________________________________ nato a_____________________, il  _</w:t>
      </w:r>
      <w:r w:rsidR="00BA1AF5">
        <w:t>______________</w:t>
      </w:r>
      <w:r w:rsidR="005B49CC">
        <w:t>______________________, C.F. ________________________</w:t>
      </w:r>
      <w:r w:rsidR="00BA1AF5">
        <w:t>_________________</w:t>
      </w:r>
      <w:r w:rsidR="005B49CC">
        <w:t>_</w:t>
      </w:r>
      <w:r>
        <w:t xml:space="preserve"> </w:t>
      </w:r>
      <w:r w:rsidR="005B49CC">
        <w:t>in qualità di legale rappresentante dell’Associazione/compagnia teatrale __________________________________________</w:t>
      </w:r>
    </w:p>
    <w:p w14:paraId="5097435F" w14:textId="0422C55D" w:rsidR="009A2667" w:rsidRPr="009A2667" w:rsidRDefault="005B49CC" w:rsidP="009A2667">
      <w:pPr>
        <w:ind w:left="567" w:right="282"/>
        <w:jc w:val="both"/>
        <w:rPr>
          <w:i/>
          <w:iCs/>
        </w:rPr>
      </w:pPr>
      <w:r>
        <w:t>avente C.F. e/o Partita IVA ___________________________________</w:t>
      </w:r>
      <w:r w:rsidR="00CA0C2C">
        <w:t xml:space="preserve"> </w:t>
      </w:r>
      <w:r>
        <w:t xml:space="preserve">ai fini della partecipazione al </w:t>
      </w:r>
      <w:r w:rsidR="009A2667" w:rsidRPr="009A2667">
        <w:rPr>
          <w:i/>
          <w:iCs/>
        </w:rPr>
        <w:t>Concorso a Premi Regionale “George e Rebecca Wilson”</w:t>
      </w:r>
    </w:p>
    <w:p w14:paraId="2E9EE812" w14:textId="560081CE" w:rsidR="005B49CC" w:rsidRDefault="009A2667" w:rsidP="009A2667">
      <w:pPr>
        <w:ind w:left="567" w:right="282"/>
        <w:jc w:val="both"/>
      </w:pPr>
      <w:r w:rsidRPr="009A2667">
        <w:rPr>
          <w:i/>
          <w:iCs/>
        </w:rPr>
        <w:t xml:space="preserve"> per il Teatro amatoriale</w:t>
      </w:r>
    </w:p>
    <w:p w14:paraId="2139C9D1" w14:textId="4C7D4DFA" w:rsidR="005B49CC" w:rsidRDefault="005B49CC" w:rsidP="005B49CC">
      <w:pPr>
        <w:ind w:left="567" w:right="282"/>
        <w:jc w:val="center"/>
        <w:rPr>
          <w:b/>
          <w:bCs/>
        </w:rPr>
      </w:pPr>
      <w:r w:rsidRPr="00B74004">
        <w:rPr>
          <w:b/>
          <w:bCs/>
        </w:rPr>
        <w:t>DICHIAR</w:t>
      </w:r>
      <w:r w:rsidR="00CA0C2C">
        <w:rPr>
          <w:b/>
          <w:bCs/>
        </w:rPr>
        <w:t>A</w:t>
      </w:r>
    </w:p>
    <w:p w14:paraId="3A9E9773" w14:textId="77777777" w:rsidR="005B49CC" w:rsidRDefault="005B49CC" w:rsidP="005B49CC">
      <w:pPr>
        <w:numPr>
          <w:ilvl w:val="0"/>
          <w:numId w:val="7"/>
        </w:numPr>
        <w:tabs>
          <w:tab w:val="clear" w:pos="360"/>
          <w:tab w:val="left" w:pos="1080"/>
        </w:tabs>
        <w:ind w:left="927" w:right="282"/>
        <w:jc w:val="both"/>
      </w:pPr>
      <w:r>
        <w:t xml:space="preserve">che l’associazione e/o compagnia teatrale che rappresenta agisce in forma non professionistica, con attori non professionisti, senza scopo di lucro </w:t>
      </w:r>
    </w:p>
    <w:p w14:paraId="7124FCE7" w14:textId="77777777" w:rsidR="005B49CC" w:rsidRDefault="005B49CC" w:rsidP="005B49CC">
      <w:pPr>
        <w:numPr>
          <w:ilvl w:val="0"/>
          <w:numId w:val="7"/>
        </w:numPr>
        <w:tabs>
          <w:tab w:val="clear" w:pos="360"/>
        </w:tabs>
        <w:ind w:left="927" w:right="282"/>
        <w:jc w:val="both"/>
      </w:pPr>
      <w:r>
        <w:t>che il materiale utilizzato (scenografie, costumi, attrezzatura, impianti audio, video e luci e quant’altro utile alla bona riuscita dello spettacolo proposto) per la messa in scena dello spettacolo _______________________________________ è conforme alle vigenti norme di legge europee</w:t>
      </w:r>
    </w:p>
    <w:p w14:paraId="330719DD" w14:textId="256684A2" w:rsidR="005B49CC" w:rsidRPr="00EB0FA8" w:rsidRDefault="005B49CC" w:rsidP="007F4196">
      <w:pPr>
        <w:numPr>
          <w:ilvl w:val="0"/>
          <w:numId w:val="7"/>
        </w:numPr>
        <w:tabs>
          <w:tab w:val="clear" w:pos="360"/>
        </w:tabs>
        <w:ind w:right="282"/>
        <w:jc w:val="both"/>
      </w:pPr>
      <w:r>
        <w:t xml:space="preserve">di accettare in forma incondizionata ed in ogni sua parte il Regolamento del </w:t>
      </w:r>
      <w:r w:rsidRPr="006F6CBA">
        <w:rPr>
          <w:i/>
          <w:iCs/>
        </w:rPr>
        <w:t xml:space="preserve">Concorso </w:t>
      </w:r>
      <w:r w:rsidR="00CA0C2C" w:rsidRPr="006F6CBA">
        <w:rPr>
          <w:i/>
          <w:iCs/>
        </w:rPr>
        <w:t>Regionale “George e Rebecca Wilson” per il Teatro amatoriale</w:t>
      </w:r>
      <w:r w:rsidR="006F6CBA">
        <w:rPr>
          <w:i/>
          <w:iCs/>
        </w:rPr>
        <w:t xml:space="preserve"> IV Edizione 2025</w:t>
      </w:r>
    </w:p>
    <w:p w14:paraId="2AA31DFD" w14:textId="77777777" w:rsidR="005B49CC" w:rsidRDefault="005B49CC" w:rsidP="005B49CC">
      <w:pPr>
        <w:ind w:left="567" w:right="282"/>
        <w:jc w:val="both"/>
      </w:pPr>
    </w:p>
    <w:p w14:paraId="4EC23C57" w14:textId="6E054CFA" w:rsidR="005B49CC" w:rsidRDefault="005B49CC" w:rsidP="005B49CC">
      <w:pPr>
        <w:ind w:left="567" w:right="282"/>
        <w:jc w:val="both"/>
      </w:pPr>
      <w:r>
        <w:t>Luogo, __________</w:t>
      </w:r>
      <w:r w:rsidR="00C409FD">
        <w:t>__</w:t>
      </w:r>
      <w:r>
        <w:t>____ data ________________________________</w:t>
      </w:r>
    </w:p>
    <w:p w14:paraId="1BE61EF2" w14:textId="77777777" w:rsidR="005B49CC" w:rsidRDefault="005B49CC" w:rsidP="005B49CC">
      <w:pPr>
        <w:ind w:left="567" w:right="282"/>
        <w:jc w:val="both"/>
      </w:pPr>
    </w:p>
    <w:p w14:paraId="663DF9A3" w14:textId="77777777" w:rsidR="005B49CC" w:rsidRDefault="005B49CC" w:rsidP="00C409FD">
      <w:pPr>
        <w:ind w:left="567" w:right="282"/>
        <w:jc w:val="right"/>
      </w:pPr>
      <w:r>
        <w:t xml:space="preserve">Firma leggibile </w:t>
      </w:r>
    </w:p>
    <w:p w14:paraId="729EC63E" w14:textId="77777777" w:rsidR="005B49CC" w:rsidRDefault="005B49CC" w:rsidP="00C409FD">
      <w:pPr>
        <w:ind w:left="567" w:right="282"/>
        <w:jc w:val="right"/>
      </w:pPr>
    </w:p>
    <w:p w14:paraId="5028252B" w14:textId="77777777" w:rsidR="005B49CC" w:rsidRDefault="005B49CC" w:rsidP="00C409FD">
      <w:pPr>
        <w:ind w:left="567" w:right="282"/>
        <w:jc w:val="right"/>
      </w:pPr>
      <w:r>
        <w:t>________________________________</w:t>
      </w:r>
    </w:p>
    <w:sectPr w:rsidR="005B49C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E50B8" w14:textId="77777777" w:rsidR="009B7674" w:rsidRDefault="009B7674" w:rsidP="000741B4">
      <w:r>
        <w:separator/>
      </w:r>
    </w:p>
  </w:endnote>
  <w:endnote w:type="continuationSeparator" w:id="0">
    <w:p w14:paraId="053FD9FB" w14:textId="77777777" w:rsidR="009B7674" w:rsidRDefault="009B7674" w:rsidP="0007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7910894"/>
      <w:docPartObj>
        <w:docPartGallery w:val="Page Numbers (Bottom of Page)"/>
        <w:docPartUnique/>
      </w:docPartObj>
    </w:sdtPr>
    <w:sdtEndPr/>
    <w:sdtContent>
      <w:p w14:paraId="46B94E2F" w14:textId="2F25D090" w:rsidR="00CA0C2C" w:rsidRDefault="00CA0C2C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BD329" w14:textId="49E3E447" w:rsidR="00CA3562" w:rsidRDefault="00CA3562" w:rsidP="00CA3562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552F8" w14:textId="77777777" w:rsidR="009B7674" w:rsidRDefault="009B7674" w:rsidP="000741B4">
      <w:r>
        <w:separator/>
      </w:r>
    </w:p>
  </w:footnote>
  <w:footnote w:type="continuationSeparator" w:id="0">
    <w:p w14:paraId="5D46355C" w14:textId="77777777" w:rsidR="009B7674" w:rsidRDefault="009B7674" w:rsidP="00074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20199" w14:textId="77777777" w:rsidR="000741B4" w:rsidRDefault="000741B4">
    <w:pPr>
      <w:pStyle w:val="Intestazione"/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66"/>
    </w:tblGrid>
    <w:tr w:rsidR="00026114" w14:paraId="5AF9C49F" w14:textId="77777777" w:rsidTr="009646A3">
      <w:trPr>
        <w:jc w:val="center"/>
      </w:trPr>
      <w:tc>
        <w:tcPr>
          <w:tcW w:w="9566" w:type="dxa"/>
        </w:tcPr>
        <w:tbl>
          <w:tblPr>
            <w:tblStyle w:val="Grigliatabel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26"/>
            <w:gridCol w:w="2736"/>
            <w:gridCol w:w="2549"/>
            <w:gridCol w:w="2339"/>
          </w:tblGrid>
          <w:tr w:rsidR="009646A3" w14:paraId="5E53F7F1" w14:textId="02AD97F4" w:rsidTr="009646A3">
            <w:tc>
              <w:tcPr>
                <w:tcW w:w="923" w:type="pct"/>
              </w:tcPr>
              <w:p w14:paraId="468103B0" w14:textId="0A02646C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8D33524" wp14:editId="0D447827">
                      <wp:extent cx="781677" cy="504000"/>
                      <wp:effectExtent l="0" t="0" r="0" b="0"/>
                      <wp:docPr id="9" name="Immagin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melodycendo APS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677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5E775E7D" w14:textId="4CBE4F5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230F6C" wp14:editId="22239787">
                      <wp:extent cx="462209" cy="504000"/>
                      <wp:effectExtent l="0" t="0" r="0" b="0"/>
                      <wp:docPr id="6" name="Immag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-FITA-1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220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2470BC4D" w14:textId="2A3C8370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E8B3A33" wp14:editId="0863595D">
                      <wp:extent cx="774099" cy="504000"/>
                      <wp:effectExtent l="0" t="0" r="6985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ITA UILT BIANCO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09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13F4961D" w14:textId="7587FFAD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7D6886FB" wp14:editId="68D49F97">
                      <wp:extent cx="752728" cy="504000"/>
                      <wp:effectExtent l="0" t="0" r="0" b="0"/>
                      <wp:docPr id="7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ilt.jpg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728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646A3" w14:paraId="3A3F1091" w14:textId="77777777" w:rsidTr="009646A3">
            <w:tc>
              <w:tcPr>
                <w:tcW w:w="923" w:type="pct"/>
              </w:tcPr>
              <w:p w14:paraId="17123012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0315E80" w14:textId="562932CA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8E44F4" wp14:editId="758CA31A">
                      <wp:extent cx="460345" cy="504000"/>
                      <wp:effectExtent l="0" t="0" r="0" b="0"/>
                      <wp:docPr id="2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riciole d'arte - LOGO NO SFONDO.png"/>
                              <pic:cNvPicPr/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0345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2FCAE8E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1034B56" w14:textId="51724DCE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291FC6A8" wp14:editId="4314E74F">
                      <wp:extent cx="824192" cy="432000"/>
                      <wp:effectExtent l="0" t="0" r="0" b="6350"/>
                      <wp:docPr id="3" name="Immagin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NOI logo NO SFONDO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4192" cy="4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1655888A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66DFF3A" w14:textId="1C0C0A5F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4F693DD" wp14:editId="74654766">
                      <wp:extent cx="1226173" cy="504000"/>
                      <wp:effectExtent l="0" t="0" r="0" b="0"/>
                      <wp:docPr id="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SM logo blu NO SFONDO.png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6173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6A63C67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4E53DDE" w14:textId="2B39E534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71AB9C8" wp14:editId="7AF46B02">
                      <wp:extent cx="385939" cy="504000"/>
                      <wp:effectExtent l="0" t="0" r="0" b="0"/>
                      <wp:docPr id="10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omune Cervignano logo NO SFONDO.png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93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D23FC1B" w14:textId="57F5B531" w:rsidR="00026114" w:rsidRDefault="00026114" w:rsidP="00026114">
          <w:pPr>
            <w:pStyle w:val="Intestazione"/>
            <w:tabs>
              <w:tab w:val="clear" w:pos="9638"/>
            </w:tabs>
            <w:jc w:val="center"/>
          </w:pPr>
        </w:p>
      </w:tc>
    </w:tr>
  </w:tbl>
  <w:p w14:paraId="3AF8E25A" w14:textId="77777777" w:rsidR="000741B4" w:rsidRDefault="000741B4">
    <w:pPr>
      <w:pStyle w:val="Intestazione"/>
    </w:pPr>
  </w:p>
  <w:p w14:paraId="79106152" w14:textId="77777777" w:rsidR="000741B4" w:rsidRDefault="000741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4" w15:restartNumberingAfterBreak="0">
    <w:nsid w:val="0DB80B45"/>
    <w:multiLevelType w:val="hybridMultilevel"/>
    <w:tmpl w:val="3D8A21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B12E7"/>
    <w:multiLevelType w:val="hybridMultilevel"/>
    <w:tmpl w:val="7396A9F4"/>
    <w:lvl w:ilvl="0" w:tplc="067E8C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F5FF1"/>
    <w:multiLevelType w:val="hybridMultilevel"/>
    <w:tmpl w:val="E93E8408"/>
    <w:lvl w:ilvl="0" w:tplc="0410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3B5386"/>
    <w:multiLevelType w:val="hybridMultilevel"/>
    <w:tmpl w:val="75B894BE"/>
    <w:lvl w:ilvl="0" w:tplc="B3569AF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6982CBB"/>
    <w:multiLevelType w:val="hybridMultilevel"/>
    <w:tmpl w:val="1E9C9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2983887">
    <w:abstractNumId w:val="4"/>
  </w:num>
  <w:num w:numId="2" w16cid:durableId="1078594289">
    <w:abstractNumId w:val="3"/>
  </w:num>
  <w:num w:numId="3" w16cid:durableId="1554384408">
    <w:abstractNumId w:val="2"/>
  </w:num>
  <w:num w:numId="4" w16cid:durableId="1525679142">
    <w:abstractNumId w:val="5"/>
  </w:num>
  <w:num w:numId="5" w16cid:durableId="1095201983">
    <w:abstractNumId w:val="6"/>
  </w:num>
  <w:num w:numId="6" w16cid:durableId="608464182">
    <w:abstractNumId w:val="0"/>
  </w:num>
  <w:num w:numId="7" w16cid:durableId="1598710217">
    <w:abstractNumId w:val="1"/>
  </w:num>
  <w:num w:numId="8" w16cid:durableId="339161590">
    <w:abstractNumId w:val="3"/>
  </w:num>
  <w:num w:numId="9" w16cid:durableId="349063083">
    <w:abstractNumId w:val="6"/>
  </w:num>
  <w:num w:numId="10" w16cid:durableId="927540534">
    <w:abstractNumId w:val="5"/>
  </w:num>
  <w:num w:numId="11" w16cid:durableId="2088963096">
    <w:abstractNumId w:val="2"/>
    <w:lvlOverride w:ilvl="0">
      <w:startOverride w:val="1"/>
    </w:lvlOverride>
  </w:num>
  <w:num w:numId="12" w16cid:durableId="47152756">
    <w:abstractNumId w:val="8"/>
  </w:num>
  <w:num w:numId="13" w16cid:durableId="1179209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1B4"/>
    <w:rsid w:val="0001304A"/>
    <w:rsid w:val="0001543B"/>
    <w:rsid w:val="00016186"/>
    <w:rsid w:val="00026114"/>
    <w:rsid w:val="000741B4"/>
    <w:rsid w:val="000867F1"/>
    <w:rsid w:val="001068A4"/>
    <w:rsid w:val="0013599B"/>
    <w:rsid w:val="001B53C6"/>
    <w:rsid w:val="001C764D"/>
    <w:rsid w:val="00277E3E"/>
    <w:rsid w:val="002A476B"/>
    <w:rsid w:val="002B4869"/>
    <w:rsid w:val="0034636B"/>
    <w:rsid w:val="00366459"/>
    <w:rsid w:val="003725CD"/>
    <w:rsid w:val="00377DD6"/>
    <w:rsid w:val="00450422"/>
    <w:rsid w:val="00521800"/>
    <w:rsid w:val="0052615D"/>
    <w:rsid w:val="00585D0F"/>
    <w:rsid w:val="00594B6F"/>
    <w:rsid w:val="005B49CC"/>
    <w:rsid w:val="005B79DE"/>
    <w:rsid w:val="00653944"/>
    <w:rsid w:val="006814F8"/>
    <w:rsid w:val="006C1E80"/>
    <w:rsid w:val="006D5E65"/>
    <w:rsid w:val="006F6CBA"/>
    <w:rsid w:val="00847580"/>
    <w:rsid w:val="00886140"/>
    <w:rsid w:val="009646A3"/>
    <w:rsid w:val="00986B8E"/>
    <w:rsid w:val="009A2667"/>
    <w:rsid w:val="009B15F3"/>
    <w:rsid w:val="009B7674"/>
    <w:rsid w:val="009D3490"/>
    <w:rsid w:val="009E52AC"/>
    <w:rsid w:val="009F19E8"/>
    <w:rsid w:val="009F5ECD"/>
    <w:rsid w:val="00A020E6"/>
    <w:rsid w:val="00A62E18"/>
    <w:rsid w:val="00A82645"/>
    <w:rsid w:val="00AA5418"/>
    <w:rsid w:val="00B30AFF"/>
    <w:rsid w:val="00BA1AF5"/>
    <w:rsid w:val="00BD28B2"/>
    <w:rsid w:val="00BF0658"/>
    <w:rsid w:val="00C409FD"/>
    <w:rsid w:val="00CA0C2C"/>
    <w:rsid w:val="00CA3562"/>
    <w:rsid w:val="00CA45C8"/>
    <w:rsid w:val="00CB333D"/>
    <w:rsid w:val="00CF7DC9"/>
    <w:rsid w:val="00D05AED"/>
    <w:rsid w:val="00D10200"/>
    <w:rsid w:val="00D46689"/>
    <w:rsid w:val="00D57A6A"/>
    <w:rsid w:val="00D7198F"/>
    <w:rsid w:val="00D80043"/>
    <w:rsid w:val="00D972EE"/>
    <w:rsid w:val="00DD4BBB"/>
    <w:rsid w:val="00DE3001"/>
    <w:rsid w:val="00DF32AF"/>
    <w:rsid w:val="00E26457"/>
    <w:rsid w:val="00ED5736"/>
    <w:rsid w:val="00F06860"/>
    <w:rsid w:val="00F95B8E"/>
    <w:rsid w:val="00F9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714311"/>
  <w15:docId w15:val="{3042CABE-ECF5-4F0A-B472-4E830DFEE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79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B79DE"/>
    <w:pPr>
      <w:keepNext/>
      <w:numPr>
        <w:numId w:val="6"/>
      </w:numPr>
      <w:ind w:left="360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qFormat/>
    <w:rsid w:val="005B79DE"/>
    <w:pPr>
      <w:keepNext/>
      <w:numPr>
        <w:ilvl w:val="1"/>
        <w:numId w:val="6"/>
      </w:numPr>
      <w:ind w:left="360"/>
      <w:jc w:val="center"/>
      <w:outlineLvl w:val="1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41B4"/>
  </w:style>
  <w:style w:type="paragraph" w:styleId="Pidipagina">
    <w:name w:val="footer"/>
    <w:basedOn w:val="Normale"/>
    <w:link w:val="Pidipagina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41B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41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41B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74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4668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B79DE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5B79DE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Collegamentoipertestuale">
    <w:name w:val="Hyperlink"/>
    <w:basedOn w:val="Carpredefinitoparagrafo"/>
    <w:semiHidden/>
    <w:unhideWhenUsed/>
    <w:rsid w:val="00DD4BBB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semiHidden/>
    <w:unhideWhenUsed/>
    <w:rsid w:val="00DD4BBB"/>
    <w:pPr>
      <w:ind w:left="360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D4BB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8FC77-BAE6-4EA9-A3C7-3ACA8D53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Murianni Valeria</cp:lastModifiedBy>
  <cp:revision>13</cp:revision>
  <cp:lastPrinted>2024-05-30T10:05:00Z</cp:lastPrinted>
  <dcterms:created xsi:type="dcterms:W3CDTF">2024-05-21T15:34:00Z</dcterms:created>
  <dcterms:modified xsi:type="dcterms:W3CDTF">2025-07-02T11:52:00Z</dcterms:modified>
</cp:coreProperties>
</file>